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31B0689C" w14:textId="31156D11" w:rsidR="0020330F" w:rsidRDefault="00B90DBA">
      <w:pPr>
        <w:spacing w:line="100" w:lineRule="exact"/>
        <w:rPr>
          <w:sz w:val="10"/>
          <w:szCs w:val="10"/>
        </w:rPr>
      </w:pPr>
      <w:bookmarkStart w:id="0" w:name="_GoBack"/>
      <w:r>
        <w:rPr>
          <w:rFonts w:ascii="Tahoma" w:hAnsi="Tahoma" w:cs="Tahoma"/>
        </w:rPr>
        <w:pict w14:anchorId="2AEE6185">
          <v:group id="_x0000_s1062" style="position:absolute;margin-left:111pt;margin-top:24pt;width:396.8pt;height:72.75pt;z-index:-251664384;mso-position-horizontal-relative:page;mso-position-vertical-relative:page" coordorigin="764,141" coordsize="10969,221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8" type="#_x0000_t75" style="position:absolute;left:764;top:283;width:3813;height:1937">
              <v:imagedata r:id="rId9" o:title=""/>
            </v:shape>
            <v:shape id="_x0000_s1067" type="#_x0000_t75" style="position:absolute;left:4656;top:180;width:2052;height:2052">
              <v:imagedata r:id="rId10" o:title=""/>
            </v:shape>
            <v:shape id="_x0000_s1066" type="#_x0000_t75" style="position:absolute;left:6720;top:408;width:4335;height:1629">
              <v:imagedata r:id="rId11" o:title=""/>
            </v:shape>
            <v:shape id="_x0000_s1065" type="#_x0000_t75" style="position:absolute;left:6680;top:448;width:5053;height:1570">
              <v:imagedata r:id="rId12" o:title=""/>
            </v:shape>
            <v:shape id="_x0000_s1064" type="#_x0000_t75" style="position:absolute;left:4540;top:141;width:2113;height:2218">
              <v:imagedata r:id="rId13" o:title=""/>
            </v:shape>
            <v:shape id="_x0000_s1063" type="#_x0000_t75" style="position:absolute;left:1120;top:380;width:3051;height:1779">
              <v:imagedata r:id="rId14" o:title=""/>
            </v:shape>
            <w10:wrap anchorx="page" anchory="page"/>
          </v:group>
        </w:pict>
      </w:r>
      <w:bookmarkEnd w:id="0"/>
    </w:p>
    <w:p w14:paraId="57A9FFBD" w14:textId="77777777" w:rsidR="0020330F" w:rsidRDefault="0020330F">
      <w:pPr>
        <w:spacing w:line="200" w:lineRule="exact"/>
      </w:pPr>
    </w:p>
    <w:p w14:paraId="7DC3EFFE" w14:textId="796245E3" w:rsidR="0020330F" w:rsidRDefault="0020330F">
      <w:pPr>
        <w:spacing w:line="200" w:lineRule="exact"/>
      </w:pPr>
    </w:p>
    <w:p w14:paraId="60DAD0BE" w14:textId="77777777" w:rsidR="0020330F" w:rsidRPr="00D82377" w:rsidRDefault="0020330F" w:rsidP="00387FB9">
      <w:pPr>
        <w:spacing w:line="200" w:lineRule="exact"/>
        <w:ind w:right="-46"/>
        <w:rPr>
          <w:rFonts w:ascii="Tahoma" w:hAnsi="Tahoma" w:cs="Tahoma"/>
        </w:rPr>
      </w:pPr>
    </w:p>
    <w:p w14:paraId="39DC1488" w14:textId="736CD04B" w:rsidR="006C6677" w:rsidRPr="006C6677" w:rsidRDefault="006C6677" w:rsidP="006C6677">
      <w:pPr>
        <w:spacing w:before="48"/>
        <w:ind w:right="-46"/>
        <w:jc w:val="center"/>
        <w:rPr>
          <w:rFonts w:ascii="Tahoma" w:hAnsi="Tahoma" w:cs="Tahoma"/>
          <w:b/>
          <w:sz w:val="32"/>
          <w:szCs w:val="32"/>
          <w:u w:val="single"/>
        </w:rPr>
      </w:pPr>
      <w:r w:rsidRPr="006C6677">
        <w:rPr>
          <w:rFonts w:ascii="Tahoma" w:hAnsi="Tahoma" w:cs="Tahoma"/>
          <w:b/>
          <w:sz w:val="32"/>
          <w:szCs w:val="32"/>
          <w:u w:val="single"/>
        </w:rPr>
        <w:t>2018 WINGLESS SPRINTS QUEENSLAND TITLE</w:t>
      </w:r>
    </w:p>
    <w:p w14:paraId="307FCECC" w14:textId="3BB5B38A" w:rsidR="006C6677" w:rsidRDefault="006C6677" w:rsidP="00387FB9">
      <w:pPr>
        <w:spacing w:before="48"/>
        <w:ind w:left="3744" w:right="-46"/>
        <w:jc w:val="center"/>
        <w:rPr>
          <w:rFonts w:ascii="Tahoma" w:hAnsi="Tahoma" w:cs="Tahoma"/>
        </w:rPr>
      </w:pPr>
    </w:p>
    <w:p w14:paraId="44B5824F" w14:textId="46908825" w:rsidR="006C6677" w:rsidRPr="006C6677" w:rsidRDefault="006C6677" w:rsidP="006C6677">
      <w:pPr>
        <w:spacing w:before="48"/>
        <w:ind w:right="-46"/>
        <w:jc w:val="center"/>
        <w:rPr>
          <w:rFonts w:ascii="Tahoma" w:hAnsi="Tahoma" w:cs="Tahoma"/>
          <w:b/>
          <w:sz w:val="32"/>
          <w:szCs w:val="32"/>
          <w:u w:val="single"/>
        </w:rPr>
      </w:pPr>
      <w:r w:rsidRPr="006C6677">
        <w:rPr>
          <w:rFonts w:ascii="Tahoma" w:hAnsi="Tahoma" w:cs="Tahoma"/>
          <w:b/>
          <w:sz w:val="32"/>
          <w:szCs w:val="32"/>
          <w:u w:val="single"/>
        </w:rPr>
        <w:t>SUP REGS</w:t>
      </w:r>
    </w:p>
    <w:p w14:paraId="31C3D4ED" w14:textId="4720328C" w:rsidR="006C6677" w:rsidRPr="006C6677" w:rsidRDefault="006C6677" w:rsidP="006C6677">
      <w:pPr>
        <w:spacing w:before="48"/>
        <w:ind w:right="-46"/>
        <w:jc w:val="center"/>
        <w:rPr>
          <w:rFonts w:ascii="Tahoma" w:hAnsi="Tahoma" w:cs="Tahoma"/>
          <w:b/>
        </w:rPr>
      </w:pPr>
    </w:p>
    <w:p w14:paraId="39400E95" w14:textId="77777777" w:rsidR="006C6677" w:rsidRPr="006C6677" w:rsidRDefault="006C6677" w:rsidP="006C6677">
      <w:pPr>
        <w:spacing w:before="48"/>
        <w:ind w:right="-46"/>
        <w:jc w:val="center"/>
        <w:rPr>
          <w:rFonts w:ascii="Tahoma" w:hAnsi="Tahoma" w:cs="Tahoma"/>
          <w:b/>
          <w:sz w:val="32"/>
          <w:szCs w:val="32"/>
        </w:rPr>
        <w:sectPr w:rsidR="006C6677" w:rsidRPr="006C6677" w:rsidSect="00387FB9">
          <w:footerReference w:type="default" r:id="rId15"/>
          <w:pgSz w:w="11920" w:h="16840"/>
          <w:pgMar w:top="1560" w:right="863" w:bottom="280" w:left="1180" w:header="0" w:footer="280" w:gutter="0"/>
          <w:pgNumType w:start="1"/>
          <w:cols w:space="720"/>
        </w:sectPr>
      </w:pPr>
    </w:p>
    <w:p w14:paraId="2779142F" w14:textId="77777777" w:rsidR="0020330F" w:rsidRPr="00D82377" w:rsidRDefault="00CD62C4" w:rsidP="00387FB9">
      <w:pPr>
        <w:spacing w:before="49"/>
        <w:ind w:left="260" w:right="-46"/>
        <w:rPr>
          <w:rFonts w:ascii="Tahoma" w:eastAsia="Calibri" w:hAnsi="Tahoma" w:cs="Tahoma"/>
        </w:rPr>
      </w:pPr>
      <w:r w:rsidRPr="00D82377">
        <w:rPr>
          <w:rFonts w:ascii="Tahoma" w:eastAsia="Calibri" w:hAnsi="Tahoma" w:cs="Tahoma"/>
          <w:b/>
        </w:rPr>
        <w:lastRenderedPageBreak/>
        <w:t>Venu</w:t>
      </w:r>
      <w:r w:rsidRPr="00D82377">
        <w:rPr>
          <w:rFonts w:ascii="Tahoma" w:eastAsia="Calibri" w:hAnsi="Tahoma" w:cs="Tahoma"/>
          <w:b/>
          <w:spacing w:val="1"/>
        </w:rPr>
        <w:t>e</w:t>
      </w:r>
      <w:r w:rsidRPr="00D82377">
        <w:rPr>
          <w:rFonts w:ascii="Tahoma" w:eastAsia="Calibri" w:hAnsi="Tahoma" w:cs="Tahoma"/>
          <w:b/>
        </w:rPr>
        <w:t>:</w:t>
      </w:r>
    </w:p>
    <w:p w14:paraId="6B081940" w14:textId="77777777" w:rsidR="0020330F" w:rsidRPr="00D82377" w:rsidRDefault="00CD62C4" w:rsidP="00387FB9">
      <w:pPr>
        <w:spacing w:line="300" w:lineRule="exact"/>
        <w:ind w:left="260" w:right="-46"/>
        <w:rPr>
          <w:rFonts w:ascii="Tahoma" w:hAnsi="Tahoma" w:cs="Tahoma"/>
        </w:rPr>
      </w:pPr>
      <w:r w:rsidRPr="00D82377">
        <w:rPr>
          <w:rFonts w:ascii="Tahoma" w:hAnsi="Tahoma" w:cs="Tahoma"/>
          <w:b/>
          <w:w w:val="93"/>
        </w:rPr>
        <w:t>Location:</w:t>
      </w:r>
    </w:p>
    <w:p w14:paraId="095E5178" w14:textId="1BC76A19" w:rsidR="006C6677" w:rsidRDefault="006C6677" w:rsidP="00387FB9">
      <w:pPr>
        <w:spacing w:before="34"/>
        <w:ind w:left="20" w:right="-46"/>
        <w:rPr>
          <w:rFonts w:ascii="Tahoma" w:hAnsi="Tahoma" w:cs="Tahoma"/>
          <w:sz w:val="16"/>
          <w:szCs w:val="16"/>
        </w:rPr>
      </w:pPr>
    </w:p>
    <w:p w14:paraId="30BDA5B6" w14:textId="5BB38AA5" w:rsidR="0020330F" w:rsidRPr="00D82377" w:rsidRDefault="00CD62C4" w:rsidP="00387FB9">
      <w:pPr>
        <w:spacing w:before="34"/>
        <w:ind w:left="20" w:right="-46"/>
        <w:rPr>
          <w:rFonts w:ascii="Tahoma" w:hAnsi="Tahoma" w:cs="Tahoma"/>
        </w:rPr>
      </w:pPr>
      <w:r w:rsidRPr="00D82377">
        <w:rPr>
          <w:rFonts w:ascii="Tahoma" w:hAnsi="Tahoma" w:cs="Tahoma"/>
          <w:b/>
          <w:w w:val="90"/>
        </w:rPr>
        <w:t xml:space="preserve">Ian </w:t>
      </w:r>
      <w:r w:rsidRPr="00D82377">
        <w:rPr>
          <w:rFonts w:ascii="Tahoma" w:hAnsi="Tahoma" w:cs="Tahoma"/>
          <w:b/>
        </w:rPr>
        <w:t>Boettcher</w:t>
      </w:r>
      <w:r w:rsidRPr="00D82377">
        <w:rPr>
          <w:rFonts w:ascii="Tahoma" w:hAnsi="Tahoma" w:cs="Tahoma"/>
          <w:b/>
          <w:spacing w:val="-19"/>
        </w:rPr>
        <w:t xml:space="preserve"> </w:t>
      </w:r>
      <w:r w:rsidRPr="00D82377">
        <w:rPr>
          <w:rFonts w:ascii="Tahoma" w:hAnsi="Tahoma" w:cs="Tahoma"/>
          <w:b/>
          <w:w w:val="91"/>
        </w:rPr>
        <w:t>Race</w:t>
      </w:r>
      <w:r w:rsidRPr="00D82377">
        <w:rPr>
          <w:rFonts w:ascii="Tahoma" w:hAnsi="Tahoma" w:cs="Tahoma"/>
          <w:b/>
          <w:spacing w:val="17"/>
          <w:w w:val="91"/>
        </w:rPr>
        <w:t xml:space="preserve"> </w:t>
      </w:r>
      <w:r w:rsidRPr="00D82377">
        <w:rPr>
          <w:rFonts w:ascii="Tahoma" w:hAnsi="Tahoma" w:cs="Tahoma"/>
          <w:b/>
          <w:w w:val="91"/>
        </w:rPr>
        <w:t>Parts</w:t>
      </w:r>
      <w:r w:rsidRPr="00D82377">
        <w:rPr>
          <w:rFonts w:ascii="Tahoma" w:hAnsi="Tahoma" w:cs="Tahoma"/>
          <w:b/>
          <w:spacing w:val="12"/>
          <w:w w:val="91"/>
        </w:rPr>
        <w:t xml:space="preserve"> </w:t>
      </w:r>
      <w:proofErr w:type="spellStart"/>
      <w:r w:rsidRPr="00D82377">
        <w:rPr>
          <w:rFonts w:ascii="Tahoma" w:hAnsi="Tahoma" w:cs="Tahoma"/>
          <w:b/>
          <w:w w:val="91"/>
        </w:rPr>
        <w:t>Kingaroy</w:t>
      </w:r>
      <w:proofErr w:type="spellEnd"/>
      <w:r w:rsidRPr="00D82377">
        <w:rPr>
          <w:rFonts w:ascii="Tahoma" w:hAnsi="Tahoma" w:cs="Tahoma"/>
          <w:b/>
          <w:spacing w:val="-12"/>
          <w:w w:val="91"/>
        </w:rPr>
        <w:t xml:space="preserve"> </w:t>
      </w:r>
      <w:r w:rsidRPr="00D82377">
        <w:rPr>
          <w:rFonts w:ascii="Tahoma" w:hAnsi="Tahoma" w:cs="Tahoma"/>
          <w:b/>
        </w:rPr>
        <w:t>Speedway</w:t>
      </w:r>
    </w:p>
    <w:p w14:paraId="768AFB86" w14:textId="77777777" w:rsidR="0020330F" w:rsidRPr="00D82377" w:rsidRDefault="00CD62C4" w:rsidP="00387FB9">
      <w:pPr>
        <w:spacing w:before="8"/>
        <w:ind w:right="-46"/>
        <w:rPr>
          <w:rFonts w:ascii="Tahoma" w:hAnsi="Tahoma" w:cs="Tahoma"/>
        </w:rPr>
        <w:sectPr w:rsidR="0020330F" w:rsidRPr="00D82377" w:rsidSect="00387FB9">
          <w:type w:val="continuous"/>
          <w:pgSz w:w="11920" w:h="16840"/>
          <w:pgMar w:top="1560" w:right="863" w:bottom="280" w:left="1180" w:header="720" w:footer="720" w:gutter="0"/>
          <w:cols w:num="2" w:space="720" w:equalWidth="0">
            <w:col w:w="1332" w:space="1788"/>
            <w:col w:w="6620"/>
          </w:cols>
        </w:sectPr>
      </w:pPr>
      <w:proofErr w:type="spellStart"/>
      <w:r w:rsidRPr="00D82377">
        <w:rPr>
          <w:rFonts w:ascii="Tahoma" w:hAnsi="Tahoma" w:cs="Tahoma"/>
          <w:b/>
          <w:w w:val="89"/>
        </w:rPr>
        <w:t>Kingaroy</w:t>
      </w:r>
      <w:proofErr w:type="spellEnd"/>
      <w:r w:rsidRPr="00D82377">
        <w:rPr>
          <w:rFonts w:ascii="Tahoma" w:hAnsi="Tahoma" w:cs="Tahoma"/>
          <w:b/>
          <w:spacing w:val="1"/>
          <w:w w:val="89"/>
        </w:rPr>
        <w:t xml:space="preserve"> </w:t>
      </w:r>
      <w:proofErr w:type="spellStart"/>
      <w:r w:rsidRPr="00D82377">
        <w:rPr>
          <w:rFonts w:ascii="Tahoma" w:hAnsi="Tahoma" w:cs="Tahoma"/>
          <w:b/>
          <w:w w:val="96"/>
        </w:rPr>
        <w:t>Showgrounds</w:t>
      </w:r>
      <w:proofErr w:type="spellEnd"/>
      <w:r w:rsidRPr="00D82377">
        <w:rPr>
          <w:rFonts w:ascii="Tahoma" w:hAnsi="Tahoma" w:cs="Tahoma"/>
          <w:b/>
          <w:spacing w:val="-4"/>
          <w:w w:val="96"/>
        </w:rPr>
        <w:t xml:space="preserve"> </w:t>
      </w:r>
      <w:r w:rsidRPr="00D82377">
        <w:rPr>
          <w:rFonts w:ascii="Tahoma" w:hAnsi="Tahoma" w:cs="Tahoma"/>
          <w:b/>
          <w:w w:val="87"/>
        </w:rPr>
        <w:t>Entry</w:t>
      </w:r>
      <w:r w:rsidRPr="00D82377">
        <w:rPr>
          <w:rFonts w:ascii="Tahoma" w:hAnsi="Tahoma" w:cs="Tahoma"/>
          <w:b/>
          <w:spacing w:val="2"/>
          <w:w w:val="87"/>
        </w:rPr>
        <w:t xml:space="preserve"> </w:t>
      </w:r>
      <w:r w:rsidRPr="00D82377">
        <w:rPr>
          <w:rFonts w:ascii="Tahoma" w:hAnsi="Tahoma" w:cs="Tahoma"/>
          <w:b/>
        </w:rPr>
        <w:t>off</w:t>
      </w:r>
      <w:r w:rsidRPr="00D82377">
        <w:rPr>
          <w:rFonts w:ascii="Tahoma" w:hAnsi="Tahoma" w:cs="Tahoma"/>
          <w:b/>
          <w:spacing w:val="-10"/>
        </w:rPr>
        <w:t xml:space="preserve"> </w:t>
      </w:r>
      <w:r w:rsidRPr="00D82377">
        <w:rPr>
          <w:rFonts w:ascii="Tahoma" w:hAnsi="Tahoma" w:cs="Tahoma"/>
          <w:b/>
          <w:w w:val="94"/>
        </w:rPr>
        <w:t>Avoca</w:t>
      </w:r>
      <w:r w:rsidRPr="00D82377">
        <w:rPr>
          <w:rFonts w:ascii="Tahoma" w:hAnsi="Tahoma" w:cs="Tahoma"/>
          <w:b/>
          <w:spacing w:val="-3"/>
          <w:w w:val="94"/>
        </w:rPr>
        <w:t xml:space="preserve"> </w:t>
      </w:r>
      <w:r w:rsidRPr="00D82377">
        <w:rPr>
          <w:rFonts w:ascii="Tahoma" w:hAnsi="Tahoma" w:cs="Tahoma"/>
          <w:b/>
        </w:rPr>
        <w:t>Street</w:t>
      </w:r>
    </w:p>
    <w:p w14:paraId="1A0505F5" w14:textId="77777777" w:rsidR="006E6326" w:rsidRPr="006E6326" w:rsidRDefault="006E6326" w:rsidP="006E6326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16"/>
        <w:ind w:left="300" w:right="-46" w:hanging="300"/>
        <w:rPr>
          <w:rFonts w:ascii="Tahoma" w:hAnsi="Tahoma" w:cs="Tahoma"/>
          <w:b/>
          <w:position w:val="-6"/>
          <w:sz w:val="8"/>
          <w:szCs w:val="8"/>
        </w:rPr>
      </w:pPr>
    </w:p>
    <w:p w14:paraId="4CE03DAA" w14:textId="7897DAE6" w:rsidR="0020330F" w:rsidRDefault="00CD62C4" w:rsidP="006E6326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16"/>
        <w:ind w:left="300" w:right="-46" w:hanging="300"/>
        <w:rPr>
          <w:rFonts w:ascii="Tahoma" w:hAnsi="Tahoma" w:cs="Tahoma"/>
          <w:b/>
          <w:w w:val="101"/>
        </w:rPr>
      </w:pPr>
      <w:r w:rsidRPr="00D82377">
        <w:rPr>
          <w:rFonts w:ascii="Tahoma" w:hAnsi="Tahoma" w:cs="Tahoma"/>
          <w:b/>
          <w:position w:val="-6"/>
        </w:rPr>
        <w:t xml:space="preserve">Date:                             </w:t>
      </w:r>
      <w:r w:rsidR="006E6326">
        <w:rPr>
          <w:rFonts w:ascii="Tahoma" w:hAnsi="Tahoma" w:cs="Tahoma"/>
          <w:b/>
          <w:position w:val="-6"/>
        </w:rPr>
        <w:t xml:space="preserve">        </w:t>
      </w:r>
      <w:r w:rsidRPr="00D82377">
        <w:rPr>
          <w:rFonts w:ascii="Tahoma" w:hAnsi="Tahoma" w:cs="Tahoma"/>
          <w:b/>
          <w:position w:val="-6"/>
        </w:rPr>
        <w:t xml:space="preserve"> </w:t>
      </w:r>
      <w:r w:rsidRPr="00D82377">
        <w:rPr>
          <w:rFonts w:ascii="Tahoma" w:hAnsi="Tahoma" w:cs="Tahoma"/>
          <w:b/>
          <w:spacing w:val="12"/>
          <w:position w:val="-6"/>
        </w:rPr>
        <w:t xml:space="preserve"> </w:t>
      </w:r>
      <w:r w:rsidRPr="00D82377">
        <w:rPr>
          <w:rFonts w:ascii="Tahoma" w:hAnsi="Tahoma" w:cs="Tahoma"/>
          <w:b/>
          <w:w w:val="94"/>
        </w:rPr>
        <w:t>Sunday</w:t>
      </w:r>
      <w:r w:rsidRPr="00D82377">
        <w:rPr>
          <w:rFonts w:ascii="Tahoma" w:hAnsi="Tahoma" w:cs="Tahoma"/>
          <w:b/>
          <w:spacing w:val="-3"/>
          <w:w w:val="94"/>
        </w:rPr>
        <w:t xml:space="preserve"> </w:t>
      </w:r>
      <w:r w:rsidRPr="00D82377">
        <w:rPr>
          <w:rFonts w:ascii="Tahoma" w:hAnsi="Tahoma" w:cs="Tahoma"/>
          <w:b/>
        </w:rPr>
        <w:t>6th</w:t>
      </w:r>
      <w:r w:rsidRPr="00D82377">
        <w:rPr>
          <w:rFonts w:ascii="Tahoma" w:hAnsi="Tahoma" w:cs="Tahoma"/>
          <w:b/>
          <w:spacing w:val="-7"/>
        </w:rPr>
        <w:t xml:space="preserve"> </w:t>
      </w:r>
      <w:r w:rsidRPr="00D82377">
        <w:rPr>
          <w:rFonts w:ascii="Tahoma" w:hAnsi="Tahoma" w:cs="Tahoma"/>
          <w:b/>
          <w:w w:val="95"/>
        </w:rPr>
        <w:t>May</w:t>
      </w:r>
      <w:r w:rsidRPr="00D82377">
        <w:rPr>
          <w:rFonts w:ascii="Tahoma" w:hAnsi="Tahoma" w:cs="Tahoma"/>
          <w:b/>
          <w:spacing w:val="-3"/>
          <w:w w:val="95"/>
        </w:rPr>
        <w:t xml:space="preserve"> </w:t>
      </w:r>
      <w:r w:rsidRPr="00D82377">
        <w:rPr>
          <w:rFonts w:ascii="Tahoma" w:hAnsi="Tahoma" w:cs="Tahoma"/>
          <w:b/>
          <w:w w:val="101"/>
        </w:rPr>
        <w:t>2018</w:t>
      </w:r>
    </w:p>
    <w:p w14:paraId="74B5A496" w14:textId="77777777" w:rsidR="006E6326" w:rsidRPr="006E6326" w:rsidRDefault="006E6326" w:rsidP="006E6326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16"/>
        <w:ind w:left="300" w:right="-46" w:hanging="300"/>
        <w:rPr>
          <w:rFonts w:ascii="Tahoma" w:hAnsi="Tahoma" w:cs="Tahoma"/>
          <w:sz w:val="8"/>
          <w:szCs w:val="8"/>
        </w:rPr>
      </w:pPr>
    </w:p>
    <w:p w14:paraId="5E5D39F2" w14:textId="77777777" w:rsidR="00D82377" w:rsidRPr="00D82377" w:rsidRDefault="00D82377" w:rsidP="00387FB9">
      <w:pPr>
        <w:spacing w:before="8" w:line="120" w:lineRule="exact"/>
        <w:ind w:right="-46"/>
        <w:jc w:val="both"/>
        <w:rPr>
          <w:rFonts w:ascii="Tahoma" w:hAnsi="Tahoma" w:cs="Tahoma"/>
        </w:rPr>
      </w:pPr>
    </w:p>
    <w:p w14:paraId="15D5D495" w14:textId="77777777" w:rsidR="0020330F" w:rsidRPr="00D82377" w:rsidRDefault="00CD62C4" w:rsidP="00387FB9">
      <w:pPr>
        <w:spacing w:line="231" w:lineRule="auto"/>
        <w:ind w:right="-46"/>
        <w:jc w:val="both"/>
        <w:rPr>
          <w:rFonts w:ascii="Tahoma" w:eastAsia="Arial" w:hAnsi="Tahoma" w:cs="Tahoma"/>
        </w:rPr>
      </w:pPr>
      <w:r w:rsidRPr="00D82377">
        <w:rPr>
          <w:rFonts w:ascii="Tahoma" w:hAnsi="Tahoma" w:cs="Tahoma"/>
          <w:w w:val="80"/>
          <w:position w:val="-2"/>
        </w:rPr>
        <w:t>A</w:t>
      </w:r>
      <w:r w:rsidRPr="00D82377">
        <w:rPr>
          <w:rFonts w:ascii="Tahoma" w:hAnsi="Tahoma" w:cs="Tahoma"/>
          <w:spacing w:val="6"/>
          <w:w w:val="80"/>
          <w:position w:val="-2"/>
        </w:rPr>
        <w:t xml:space="preserve"> </w:t>
      </w:r>
      <w:r w:rsidRPr="00D82377">
        <w:rPr>
          <w:rFonts w:ascii="Tahoma" w:hAnsi="Tahoma" w:cs="Tahoma"/>
          <w:position w:val="-2"/>
        </w:rPr>
        <w:t>non-refundable</w:t>
      </w:r>
      <w:r w:rsidRPr="00D82377">
        <w:rPr>
          <w:rFonts w:ascii="Tahoma" w:hAnsi="Tahoma" w:cs="Tahoma"/>
          <w:spacing w:val="49"/>
          <w:position w:val="-2"/>
        </w:rPr>
        <w:t xml:space="preserve"> </w:t>
      </w:r>
      <w:r w:rsidRPr="00D82377">
        <w:rPr>
          <w:rFonts w:ascii="Tahoma" w:hAnsi="Tahoma" w:cs="Tahoma"/>
          <w:position w:val="-2"/>
        </w:rPr>
        <w:t>nomination</w:t>
      </w:r>
      <w:r w:rsidRPr="00D82377">
        <w:rPr>
          <w:rFonts w:ascii="Tahoma" w:hAnsi="Tahoma" w:cs="Tahoma"/>
          <w:spacing w:val="25"/>
          <w:position w:val="-2"/>
        </w:rPr>
        <w:t xml:space="preserve"> </w:t>
      </w:r>
      <w:r w:rsidRPr="00D82377">
        <w:rPr>
          <w:rFonts w:ascii="Tahoma" w:hAnsi="Tahoma" w:cs="Tahoma"/>
          <w:position w:val="-2"/>
        </w:rPr>
        <w:t>fee</w:t>
      </w:r>
      <w:r w:rsidRPr="00D82377">
        <w:rPr>
          <w:rFonts w:ascii="Tahoma" w:hAnsi="Tahoma" w:cs="Tahoma"/>
          <w:spacing w:val="14"/>
          <w:position w:val="-2"/>
        </w:rPr>
        <w:t xml:space="preserve"> </w:t>
      </w:r>
      <w:r w:rsidRPr="00D82377">
        <w:rPr>
          <w:rFonts w:ascii="Tahoma" w:hAnsi="Tahoma" w:cs="Tahoma"/>
          <w:position w:val="-2"/>
        </w:rPr>
        <w:t>of</w:t>
      </w:r>
      <w:r w:rsidRPr="00D82377">
        <w:rPr>
          <w:rFonts w:ascii="Tahoma" w:hAnsi="Tahoma" w:cs="Tahoma"/>
          <w:spacing w:val="-11"/>
          <w:position w:val="-2"/>
        </w:rPr>
        <w:t xml:space="preserve"> </w:t>
      </w:r>
      <w:r w:rsidRPr="00D82377">
        <w:rPr>
          <w:rFonts w:ascii="Tahoma" w:hAnsi="Tahoma" w:cs="Tahoma"/>
          <w:b/>
          <w:color w:val="B71B1B"/>
        </w:rPr>
        <w:t>$150</w:t>
      </w:r>
      <w:r w:rsidRPr="00D82377">
        <w:rPr>
          <w:rFonts w:ascii="Tahoma" w:hAnsi="Tahoma" w:cs="Tahoma"/>
          <w:b/>
          <w:color w:val="B71B1B"/>
          <w:spacing w:val="20"/>
        </w:rPr>
        <w:t xml:space="preserve"> </w:t>
      </w:r>
      <w:r w:rsidRPr="00D82377">
        <w:rPr>
          <w:rFonts w:ascii="Tahoma" w:hAnsi="Tahoma" w:cs="Tahoma"/>
          <w:color w:val="000000"/>
        </w:rPr>
        <w:t>is</w:t>
      </w:r>
      <w:r w:rsidRPr="00D82377">
        <w:rPr>
          <w:rFonts w:ascii="Tahoma" w:hAnsi="Tahoma" w:cs="Tahoma"/>
          <w:color w:val="000000"/>
          <w:spacing w:val="-15"/>
        </w:rPr>
        <w:t xml:space="preserve"> </w:t>
      </w:r>
      <w:r w:rsidRPr="00D82377">
        <w:rPr>
          <w:rFonts w:ascii="Tahoma" w:hAnsi="Tahoma" w:cs="Tahoma"/>
          <w:color w:val="000000"/>
        </w:rPr>
        <w:t>payable</w:t>
      </w:r>
      <w:r w:rsidRPr="00D82377">
        <w:rPr>
          <w:rFonts w:ascii="Tahoma" w:hAnsi="Tahoma" w:cs="Tahoma"/>
          <w:color w:val="000000"/>
          <w:spacing w:val="15"/>
        </w:rPr>
        <w:t xml:space="preserve"> </w:t>
      </w:r>
      <w:r w:rsidRPr="00D82377">
        <w:rPr>
          <w:rFonts w:ascii="Tahoma" w:hAnsi="Tahoma" w:cs="Tahoma"/>
          <w:color w:val="000000"/>
        </w:rPr>
        <w:t>and</w:t>
      </w:r>
      <w:r w:rsidRPr="00D82377">
        <w:rPr>
          <w:rFonts w:ascii="Tahoma" w:hAnsi="Tahoma" w:cs="Tahoma"/>
          <w:color w:val="000000"/>
          <w:spacing w:val="14"/>
        </w:rPr>
        <w:t xml:space="preserve"> </w:t>
      </w:r>
      <w:r w:rsidRPr="00D82377">
        <w:rPr>
          <w:rFonts w:ascii="Tahoma" w:hAnsi="Tahoma" w:cs="Tahoma"/>
          <w:color w:val="000000"/>
        </w:rPr>
        <w:t>must</w:t>
      </w:r>
      <w:r w:rsidRPr="00D82377">
        <w:rPr>
          <w:rFonts w:ascii="Tahoma" w:hAnsi="Tahoma" w:cs="Tahoma"/>
          <w:color w:val="000000"/>
          <w:spacing w:val="16"/>
        </w:rPr>
        <w:t xml:space="preserve"> </w:t>
      </w:r>
      <w:r w:rsidRPr="00D82377">
        <w:rPr>
          <w:rFonts w:ascii="Tahoma" w:hAnsi="Tahoma" w:cs="Tahoma"/>
          <w:color w:val="000000"/>
        </w:rPr>
        <w:t>be</w:t>
      </w:r>
      <w:r w:rsidRPr="00D82377">
        <w:rPr>
          <w:rFonts w:ascii="Tahoma" w:hAnsi="Tahoma" w:cs="Tahoma"/>
          <w:color w:val="000000"/>
          <w:spacing w:val="12"/>
        </w:rPr>
        <w:t xml:space="preserve"> </w:t>
      </w:r>
      <w:r w:rsidRPr="00D82377">
        <w:rPr>
          <w:rFonts w:ascii="Tahoma" w:hAnsi="Tahoma" w:cs="Tahoma"/>
          <w:color w:val="000000"/>
        </w:rPr>
        <w:t>forwarded</w:t>
      </w:r>
      <w:r w:rsidRPr="00D82377">
        <w:rPr>
          <w:rFonts w:ascii="Tahoma" w:hAnsi="Tahoma" w:cs="Tahoma"/>
          <w:color w:val="000000"/>
          <w:spacing w:val="31"/>
        </w:rPr>
        <w:t xml:space="preserve"> </w:t>
      </w:r>
      <w:r w:rsidRPr="00D82377">
        <w:rPr>
          <w:rFonts w:ascii="Tahoma" w:hAnsi="Tahoma" w:cs="Tahoma"/>
          <w:color w:val="000000"/>
        </w:rPr>
        <w:t>with</w:t>
      </w:r>
      <w:r w:rsidRPr="00D82377">
        <w:rPr>
          <w:rFonts w:ascii="Tahoma" w:hAnsi="Tahoma" w:cs="Tahoma"/>
          <w:color w:val="000000"/>
          <w:spacing w:val="-1"/>
        </w:rPr>
        <w:t xml:space="preserve"> </w:t>
      </w:r>
      <w:r w:rsidRPr="00D82377">
        <w:rPr>
          <w:rFonts w:ascii="Tahoma" w:hAnsi="Tahoma" w:cs="Tahoma"/>
          <w:color w:val="000000"/>
        </w:rPr>
        <w:t>a</w:t>
      </w:r>
      <w:r w:rsidRPr="00D82377">
        <w:rPr>
          <w:rFonts w:ascii="Tahoma" w:hAnsi="Tahoma" w:cs="Tahoma"/>
          <w:color w:val="000000"/>
          <w:spacing w:val="3"/>
        </w:rPr>
        <w:t xml:space="preserve"> </w:t>
      </w:r>
      <w:r w:rsidRPr="00D82377">
        <w:rPr>
          <w:rFonts w:ascii="Tahoma" w:hAnsi="Tahoma" w:cs="Tahoma"/>
          <w:color w:val="000000"/>
          <w:w w:val="105"/>
        </w:rPr>
        <w:t xml:space="preserve">completed </w:t>
      </w:r>
      <w:r w:rsidRPr="00D82377">
        <w:rPr>
          <w:rFonts w:ascii="Tahoma" w:hAnsi="Tahoma" w:cs="Tahoma"/>
          <w:color w:val="000000"/>
        </w:rPr>
        <w:t>nomination</w:t>
      </w:r>
      <w:r w:rsidRPr="00D82377">
        <w:rPr>
          <w:rFonts w:ascii="Tahoma" w:hAnsi="Tahoma" w:cs="Tahoma"/>
          <w:color w:val="000000"/>
          <w:spacing w:val="25"/>
        </w:rPr>
        <w:t xml:space="preserve"> </w:t>
      </w:r>
      <w:r w:rsidRPr="00D82377">
        <w:rPr>
          <w:rFonts w:ascii="Tahoma" w:hAnsi="Tahoma" w:cs="Tahoma"/>
          <w:color w:val="000000"/>
        </w:rPr>
        <w:t>form</w:t>
      </w:r>
      <w:r w:rsidRPr="00D82377">
        <w:rPr>
          <w:rFonts w:ascii="Tahoma" w:hAnsi="Tahoma" w:cs="Tahoma"/>
          <w:color w:val="000000"/>
          <w:spacing w:val="4"/>
        </w:rPr>
        <w:t xml:space="preserve"> </w:t>
      </w:r>
      <w:r w:rsidRPr="00D82377">
        <w:rPr>
          <w:rFonts w:ascii="Tahoma" w:hAnsi="Tahoma" w:cs="Tahoma"/>
          <w:color w:val="000000"/>
        </w:rPr>
        <w:t>before</w:t>
      </w:r>
      <w:r w:rsidRPr="00D82377">
        <w:rPr>
          <w:rFonts w:ascii="Tahoma" w:hAnsi="Tahoma" w:cs="Tahoma"/>
          <w:color w:val="000000"/>
          <w:spacing w:val="29"/>
        </w:rPr>
        <w:t xml:space="preserve"> </w:t>
      </w:r>
      <w:r w:rsidRPr="00D82377">
        <w:rPr>
          <w:rFonts w:ascii="Tahoma" w:hAnsi="Tahoma" w:cs="Tahoma"/>
          <w:color w:val="000000"/>
        </w:rPr>
        <w:t>a</w:t>
      </w:r>
      <w:r w:rsidRPr="00D82377">
        <w:rPr>
          <w:rFonts w:ascii="Tahoma" w:hAnsi="Tahoma" w:cs="Tahoma"/>
          <w:color w:val="000000"/>
          <w:spacing w:val="3"/>
        </w:rPr>
        <w:t xml:space="preserve"> </w:t>
      </w:r>
      <w:r w:rsidRPr="00D82377">
        <w:rPr>
          <w:rFonts w:ascii="Tahoma" w:hAnsi="Tahoma" w:cs="Tahoma"/>
          <w:color w:val="000000"/>
        </w:rPr>
        <w:t>nomination</w:t>
      </w:r>
      <w:r w:rsidRPr="00D82377">
        <w:rPr>
          <w:rFonts w:ascii="Tahoma" w:hAnsi="Tahoma" w:cs="Tahoma"/>
          <w:color w:val="000000"/>
          <w:spacing w:val="25"/>
        </w:rPr>
        <w:t xml:space="preserve"> </w:t>
      </w:r>
      <w:r w:rsidRPr="00D82377">
        <w:rPr>
          <w:rFonts w:ascii="Tahoma" w:hAnsi="Tahoma" w:cs="Tahoma"/>
          <w:color w:val="000000"/>
        </w:rPr>
        <w:t>is</w:t>
      </w:r>
      <w:r w:rsidRPr="00D82377">
        <w:rPr>
          <w:rFonts w:ascii="Tahoma" w:hAnsi="Tahoma" w:cs="Tahoma"/>
          <w:color w:val="000000"/>
          <w:spacing w:val="-15"/>
        </w:rPr>
        <w:t xml:space="preserve"> </w:t>
      </w:r>
      <w:r w:rsidRPr="00D82377">
        <w:rPr>
          <w:rFonts w:ascii="Tahoma" w:hAnsi="Tahoma" w:cs="Tahoma"/>
          <w:color w:val="000000"/>
        </w:rPr>
        <w:t>accepted.</w:t>
      </w:r>
      <w:r w:rsidRPr="00D82377">
        <w:rPr>
          <w:rFonts w:ascii="Tahoma" w:hAnsi="Tahoma" w:cs="Tahoma"/>
          <w:color w:val="000000"/>
          <w:spacing w:val="44"/>
        </w:rPr>
        <w:t xml:space="preserve"> </w:t>
      </w:r>
      <w:r w:rsidRPr="00D82377">
        <w:rPr>
          <w:rFonts w:ascii="Tahoma" w:hAnsi="Tahoma" w:cs="Tahoma"/>
          <w:color w:val="000000"/>
        </w:rPr>
        <w:t>Entries</w:t>
      </w:r>
      <w:r w:rsidRPr="00D82377">
        <w:rPr>
          <w:rFonts w:ascii="Tahoma" w:hAnsi="Tahoma" w:cs="Tahoma"/>
          <w:color w:val="000000"/>
          <w:spacing w:val="-11"/>
        </w:rPr>
        <w:t xml:space="preserve"> </w:t>
      </w:r>
      <w:r w:rsidRPr="00D82377">
        <w:rPr>
          <w:rFonts w:ascii="Tahoma" w:hAnsi="Tahoma" w:cs="Tahoma"/>
          <w:color w:val="000000"/>
          <w:w w:val="90"/>
        </w:rPr>
        <w:t xml:space="preserve">will </w:t>
      </w:r>
      <w:r w:rsidRPr="00D82377">
        <w:rPr>
          <w:rFonts w:ascii="Tahoma" w:hAnsi="Tahoma" w:cs="Tahoma"/>
          <w:color w:val="000000"/>
        </w:rPr>
        <w:t>only</w:t>
      </w:r>
      <w:r w:rsidRPr="00D82377">
        <w:rPr>
          <w:rFonts w:ascii="Tahoma" w:hAnsi="Tahoma" w:cs="Tahoma"/>
          <w:color w:val="000000"/>
          <w:spacing w:val="-17"/>
        </w:rPr>
        <w:t xml:space="preserve"> </w:t>
      </w:r>
      <w:r w:rsidRPr="00D82377">
        <w:rPr>
          <w:rFonts w:ascii="Tahoma" w:hAnsi="Tahoma" w:cs="Tahoma"/>
          <w:color w:val="000000"/>
        </w:rPr>
        <w:t>be</w:t>
      </w:r>
      <w:r w:rsidRPr="00D82377">
        <w:rPr>
          <w:rFonts w:ascii="Tahoma" w:hAnsi="Tahoma" w:cs="Tahoma"/>
          <w:color w:val="000000"/>
          <w:spacing w:val="12"/>
        </w:rPr>
        <w:t xml:space="preserve"> </w:t>
      </w:r>
      <w:r w:rsidRPr="00D82377">
        <w:rPr>
          <w:rFonts w:ascii="Tahoma" w:hAnsi="Tahoma" w:cs="Tahoma"/>
          <w:color w:val="000000"/>
        </w:rPr>
        <w:t>recognized</w:t>
      </w:r>
      <w:r w:rsidRPr="00D82377">
        <w:rPr>
          <w:rFonts w:ascii="Tahoma" w:hAnsi="Tahoma" w:cs="Tahoma"/>
          <w:color w:val="000000"/>
          <w:spacing w:val="5"/>
        </w:rPr>
        <w:t xml:space="preserve"> </w:t>
      </w:r>
      <w:r w:rsidRPr="00D82377">
        <w:rPr>
          <w:rFonts w:ascii="Tahoma" w:hAnsi="Tahoma" w:cs="Tahoma"/>
          <w:color w:val="000000"/>
        </w:rPr>
        <w:t>once</w:t>
      </w:r>
      <w:r w:rsidRPr="00D82377">
        <w:rPr>
          <w:rFonts w:ascii="Tahoma" w:hAnsi="Tahoma" w:cs="Tahoma"/>
          <w:color w:val="000000"/>
          <w:spacing w:val="12"/>
        </w:rPr>
        <w:t xml:space="preserve"> </w:t>
      </w:r>
      <w:r w:rsidRPr="00D82377">
        <w:rPr>
          <w:rFonts w:ascii="Tahoma" w:hAnsi="Tahoma" w:cs="Tahoma"/>
          <w:color w:val="000000"/>
        </w:rPr>
        <w:t>payment</w:t>
      </w:r>
      <w:r w:rsidRPr="00D82377">
        <w:rPr>
          <w:rFonts w:ascii="Tahoma" w:hAnsi="Tahoma" w:cs="Tahoma"/>
          <w:color w:val="000000"/>
          <w:spacing w:val="33"/>
        </w:rPr>
        <w:t xml:space="preserve"> </w:t>
      </w:r>
      <w:r w:rsidRPr="00D82377">
        <w:rPr>
          <w:rFonts w:ascii="Tahoma" w:hAnsi="Tahoma" w:cs="Tahoma"/>
          <w:color w:val="000000"/>
          <w:w w:val="106"/>
        </w:rPr>
        <w:t xml:space="preserve">and </w:t>
      </w:r>
      <w:r w:rsidRPr="00D82377">
        <w:rPr>
          <w:rFonts w:ascii="Tahoma" w:hAnsi="Tahoma" w:cs="Tahoma"/>
          <w:color w:val="000000"/>
        </w:rPr>
        <w:t>completed</w:t>
      </w:r>
      <w:r w:rsidRPr="00D82377">
        <w:rPr>
          <w:rFonts w:ascii="Tahoma" w:hAnsi="Tahoma" w:cs="Tahoma"/>
          <w:color w:val="000000"/>
          <w:spacing w:val="41"/>
        </w:rPr>
        <w:t xml:space="preserve"> </w:t>
      </w:r>
      <w:r w:rsidRPr="00D82377">
        <w:rPr>
          <w:rFonts w:ascii="Tahoma" w:hAnsi="Tahoma" w:cs="Tahoma"/>
          <w:color w:val="000000"/>
        </w:rPr>
        <w:t>nomination</w:t>
      </w:r>
      <w:r w:rsidRPr="00D82377">
        <w:rPr>
          <w:rFonts w:ascii="Tahoma" w:hAnsi="Tahoma" w:cs="Tahoma"/>
          <w:color w:val="000000"/>
          <w:spacing w:val="25"/>
        </w:rPr>
        <w:t xml:space="preserve"> </w:t>
      </w:r>
      <w:r w:rsidRPr="00D82377">
        <w:rPr>
          <w:rFonts w:ascii="Tahoma" w:hAnsi="Tahoma" w:cs="Tahoma"/>
          <w:color w:val="000000"/>
        </w:rPr>
        <w:t>form</w:t>
      </w:r>
      <w:r w:rsidRPr="00D82377">
        <w:rPr>
          <w:rFonts w:ascii="Tahoma" w:hAnsi="Tahoma" w:cs="Tahoma"/>
          <w:color w:val="000000"/>
          <w:spacing w:val="4"/>
        </w:rPr>
        <w:t xml:space="preserve"> </w:t>
      </w:r>
      <w:r w:rsidRPr="00D82377">
        <w:rPr>
          <w:rFonts w:ascii="Tahoma" w:hAnsi="Tahoma" w:cs="Tahoma"/>
          <w:color w:val="000000"/>
        </w:rPr>
        <w:t>has</w:t>
      </w:r>
      <w:r w:rsidRPr="00D82377">
        <w:rPr>
          <w:rFonts w:ascii="Tahoma" w:hAnsi="Tahoma" w:cs="Tahoma"/>
          <w:color w:val="000000"/>
          <w:spacing w:val="10"/>
        </w:rPr>
        <w:t xml:space="preserve"> </w:t>
      </w:r>
      <w:r w:rsidRPr="00D82377">
        <w:rPr>
          <w:rFonts w:ascii="Tahoma" w:hAnsi="Tahoma" w:cs="Tahoma"/>
          <w:color w:val="000000"/>
        </w:rPr>
        <w:t>been</w:t>
      </w:r>
      <w:r w:rsidRPr="00D82377">
        <w:rPr>
          <w:rFonts w:ascii="Tahoma" w:hAnsi="Tahoma" w:cs="Tahoma"/>
          <w:color w:val="000000"/>
          <w:spacing w:val="28"/>
        </w:rPr>
        <w:t xml:space="preserve"> </w:t>
      </w:r>
      <w:r w:rsidRPr="00D82377">
        <w:rPr>
          <w:rFonts w:ascii="Tahoma" w:hAnsi="Tahoma" w:cs="Tahoma"/>
          <w:color w:val="000000"/>
        </w:rPr>
        <w:t>received</w:t>
      </w:r>
      <w:r w:rsidRPr="00D82377">
        <w:rPr>
          <w:rFonts w:ascii="Tahoma" w:hAnsi="Tahoma" w:cs="Tahoma"/>
          <w:color w:val="000000"/>
          <w:spacing w:val="17"/>
        </w:rPr>
        <w:t xml:space="preserve"> </w:t>
      </w:r>
      <w:r w:rsidRPr="00D82377">
        <w:rPr>
          <w:rFonts w:ascii="Tahoma" w:hAnsi="Tahoma" w:cs="Tahoma"/>
          <w:color w:val="000000"/>
        </w:rPr>
        <w:t>and</w:t>
      </w:r>
      <w:r w:rsidRPr="00D82377">
        <w:rPr>
          <w:rFonts w:ascii="Tahoma" w:hAnsi="Tahoma" w:cs="Tahoma"/>
          <w:color w:val="000000"/>
          <w:spacing w:val="14"/>
        </w:rPr>
        <w:t xml:space="preserve"> </w:t>
      </w:r>
      <w:r w:rsidRPr="00D82377">
        <w:rPr>
          <w:rFonts w:ascii="Tahoma" w:hAnsi="Tahoma" w:cs="Tahoma"/>
          <w:color w:val="000000"/>
        </w:rPr>
        <w:t>accepted.</w:t>
      </w:r>
      <w:r w:rsidRPr="00D82377">
        <w:rPr>
          <w:rFonts w:ascii="Tahoma" w:hAnsi="Tahoma" w:cs="Tahoma"/>
          <w:color w:val="000000"/>
          <w:spacing w:val="44"/>
        </w:rPr>
        <w:t xml:space="preserve"> </w:t>
      </w:r>
      <w:r w:rsidRPr="00D82377">
        <w:rPr>
          <w:rFonts w:ascii="Tahoma" w:hAnsi="Tahoma" w:cs="Tahoma"/>
          <w:color w:val="000000"/>
          <w:w w:val="80"/>
        </w:rPr>
        <w:t>A</w:t>
      </w:r>
      <w:r w:rsidRPr="00D82377">
        <w:rPr>
          <w:rFonts w:ascii="Tahoma" w:hAnsi="Tahoma" w:cs="Tahoma"/>
          <w:color w:val="000000"/>
          <w:spacing w:val="6"/>
          <w:w w:val="80"/>
        </w:rPr>
        <w:t xml:space="preserve"> </w:t>
      </w:r>
      <w:r w:rsidRPr="00D82377">
        <w:rPr>
          <w:rFonts w:ascii="Tahoma" w:hAnsi="Tahoma" w:cs="Tahoma"/>
          <w:color w:val="000000"/>
        </w:rPr>
        <w:t>refund</w:t>
      </w:r>
      <w:r w:rsidRPr="00D82377">
        <w:rPr>
          <w:rFonts w:ascii="Tahoma" w:hAnsi="Tahoma" w:cs="Tahoma"/>
          <w:color w:val="000000"/>
          <w:spacing w:val="18"/>
        </w:rPr>
        <w:t xml:space="preserve"> </w:t>
      </w:r>
      <w:r w:rsidRPr="00D82377">
        <w:rPr>
          <w:rFonts w:ascii="Tahoma" w:hAnsi="Tahoma" w:cs="Tahoma"/>
          <w:color w:val="000000"/>
        </w:rPr>
        <w:t>maybe</w:t>
      </w:r>
      <w:r w:rsidRPr="00D82377">
        <w:rPr>
          <w:rFonts w:ascii="Tahoma" w:hAnsi="Tahoma" w:cs="Tahoma"/>
          <w:color w:val="000000"/>
          <w:spacing w:val="13"/>
        </w:rPr>
        <w:t xml:space="preserve"> </w:t>
      </w:r>
      <w:r w:rsidRPr="00D82377">
        <w:rPr>
          <w:rFonts w:ascii="Tahoma" w:hAnsi="Tahoma" w:cs="Tahoma"/>
          <w:color w:val="000000"/>
        </w:rPr>
        <w:t>available</w:t>
      </w:r>
      <w:r w:rsidRPr="00D82377">
        <w:rPr>
          <w:rFonts w:ascii="Tahoma" w:hAnsi="Tahoma" w:cs="Tahoma"/>
          <w:color w:val="000000"/>
          <w:spacing w:val="-5"/>
        </w:rPr>
        <w:t xml:space="preserve"> </w:t>
      </w:r>
      <w:r w:rsidRPr="00D82377">
        <w:rPr>
          <w:rFonts w:ascii="Tahoma" w:hAnsi="Tahoma" w:cs="Tahoma"/>
          <w:color w:val="000000"/>
        </w:rPr>
        <w:t>under</w:t>
      </w:r>
      <w:r w:rsidRPr="00D82377">
        <w:rPr>
          <w:rFonts w:ascii="Tahoma" w:hAnsi="Tahoma" w:cs="Tahoma"/>
          <w:color w:val="000000"/>
          <w:spacing w:val="25"/>
        </w:rPr>
        <w:t xml:space="preserve"> </w:t>
      </w:r>
      <w:r w:rsidRPr="00D82377">
        <w:rPr>
          <w:rFonts w:ascii="Tahoma" w:hAnsi="Tahoma" w:cs="Tahoma"/>
          <w:color w:val="000000"/>
          <w:w w:val="104"/>
        </w:rPr>
        <w:t xml:space="preserve">certain </w:t>
      </w:r>
      <w:proofErr w:type="gramStart"/>
      <w:r w:rsidRPr="00D82377">
        <w:rPr>
          <w:rFonts w:ascii="Tahoma" w:eastAsia="Arial" w:hAnsi="Tahoma" w:cs="Tahoma"/>
          <w:color w:val="202020"/>
        </w:rPr>
        <w:t>situations</w:t>
      </w:r>
      <w:r w:rsidRPr="00D82377">
        <w:rPr>
          <w:rFonts w:ascii="Tahoma" w:eastAsia="Arial" w:hAnsi="Tahoma" w:cs="Tahoma"/>
          <w:color w:val="202020"/>
          <w:spacing w:val="-10"/>
        </w:rPr>
        <w:t xml:space="preserve"> </w:t>
      </w:r>
      <w:r w:rsidRPr="00D82377">
        <w:rPr>
          <w:rFonts w:ascii="Tahoma" w:eastAsia="Arial" w:hAnsi="Tahoma" w:cs="Tahoma"/>
          <w:color w:val="202020"/>
        </w:rPr>
        <w:t>which</w:t>
      </w:r>
      <w:proofErr w:type="gramEnd"/>
      <w:r w:rsidRPr="00D82377">
        <w:rPr>
          <w:rFonts w:ascii="Tahoma" w:eastAsia="Arial" w:hAnsi="Tahoma" w:cs="Tahoma"/>
          <w:color w:val="202020"/>
          <w:spacing w:val="-6"/>
        </w:rPr>
        <w:t xml:space="preserve"> </w:t>
      </w:r>
      <w:r w:rsidRPr="00D82377">
        <w:rPr>
          <w:rFonts w:ascii="Tahoma" w:eastAsia="Arial" w:hAnsi="Tahoma" w:cs="Tahoma"/>
          <w:color w:val="202020"/>
        </w:rPr>
        <w:t>will</w:t>
      </w:r>
      <w:r w:rsidRPr="00D82377">
        <w:rPr>
          <w:rFonts w:ascii="Tahoma" w:eastAsia="Arial" w:hAnsi="Tahoma" w:cs="Tahoma"/>
          <w:color w:val="202020"/>
          <w:spacing w:val="-3"/>
        </w:rPr>
        <w:t xml:space="preserve"> </w:t>
      </w:r>
      <w:r w:rsidRPr="00D82377">
        <w:rPr>
          <w:rFonts w:ascii="Tahoma" w:eastAsia="Arial" w:hAnsi="Tahoma" w:cs="Tahoma"/>
          <w:color w:val="202020"/>
        </w:rPr>
        <w:t>be</w:t>
      </w:r>
      <w:r w:rsidRPr="00D82377">
        <w:rPr>
          <w:rFonts w:ascii="Tahoma" w:eastAsia="Arial" w:hAnsi="Tahoma" w:cs="Tahoma"/>
          <w:color w:val="202020"/>
          <w:spacing w:val="-3"/>
        </w:rPr>
        <w:t xml:space="preserve"> </w:t>
      </w:r>
      <w:r w:rsidRPr="00D82377">
        <w:rPr>
          <w:rFonts w:ascii="Tahoma" w:eastAsia="Arial" w:hAnsi="Tahoma" w:cs="Tahoma"/>
          <w:color w:val="202020"/>
        </w:rPr>
        <w:t>at</w:t>
      </w:r>
      <w:r w:rsidRPr="00D82377">
        <w:rPr>
          <w:rFonts w:ascii="Tahoma" w:eastAsia="Arial" w:hAnsi="Tahoma" w:cs="Tahoma"/>
          <w:color w:val="202020"/>
          <w:spacing w:val="-2"/>
        </w:rPr>
        <w:t xml:space="preserve"> </w:t>
      </w:r>
      <w:r w:rsidRPr="00D82377">
        <w:rPr>
          <w:rFonts w:ascii="Tahoma" w:eastAsia="Arial" w:hAnsi="Tahoma" w:cs="Tahoma"/>
          <w:color w:val="202020"/>
        </w:rPr>
        <w:t>the</w:t>
      </w:r>
      <w:r w:rsidRPr="00D82377">
        <w:rPr>
          <w:rFonts w:ascii="Tahoma" w:eastAsia="Arial" w:hAnsi="Tahoma" w:cs="Tahoma"/>
          <w:color w:val="202020"/>
          <w:spacing w:val="-3"/>
        </w:rPr>
        <w:t xml:space="preserve"> </w:t>
      </w:r>
      <w:r w:rsidRPr="00D82377">
        <w:rPr>
          <w:rFonts w:ascii="Tahoma" w:eastAsia="Arial" w:hAnsi="Tahoma" w:cs="Tahoma"/>
          <w:color w:val="202020"/>
        </w:rPr>
        <w:t>discretion</w:t>
      </w:r>
      <w:r w:rsidRPr="00D82377">
        <w:rPr>
          <w:rFonts w:ascii="Tahoma" w:eastAsia="Arial" w:hAnsi="Tahoma" w:cs="Tahoma"/>
          <w:color w:val="202020"/>
          <w:spacing w:val="-10"/>
        </w:rPr>
        <w:t xml:space="preserve"> </w:t>
      </w:r>
      <w:r w:rsidRPr="00D82377">
        <w:rPr>
          <w:rFonts w:ascii="Tahoma" w:eastAsia="Arial" w:hAnsi="Tahoma" w:cs="Tahoma"/>
          <w:color w:val="202020"/>
        </w:rPr>
        <w:t>of</w:t>
      </w:r>
      <w:r w:rsidRPr="00D82377">
        <w:rPr>
          <w:rFonts w:ascii="Tahoma" w:eastAsia="Arial" w:hAnsi="Tahoma" w:cs="Tahoma"/>
          <w:color w:val="202020"/>
          <w:spacing w:val="-2"/>
        </w:rPr>
        <w:t xml:space="preserve"> </w:t>
      </w:r>
      <w:r w:rsidRPr="00D82377">
        <w:rPr>
          <w:rFonts w:ascii="Tahoma" w:eastAsia="Arial" w:hAnsi="Tahoma" w:cs="Tahoma"/>
          <w:color w:val="202020"/>
        </w:rPr>
        <w:t>the</w:t>
      </w:r>
      <w:r w:rsidRPr="00D82377">
        <w:rPr>
          <w:rFonts w:ascii="Tahoma" w:eastAsia="Arial" w:hAnsi="Tahoma" w:cs="Tahoma"/>
          <w:color w:val="202020"/>
          <w:spacing w:val="-3"/>
        </w:rPr>
        <w:t xml:space="preserve"> </w:t>
      </w:r>
      <w:r w:rsidRPr="00D82377">
        <w:rPr>
          <w:rFonts w:ascii="Tahoma" w:eastAsia="Arial" w:hAnsi="Tahoma" w:cs="Tahoma"/>
          <w:color w:val="202020"/>
        </w:rPr>
        <w:t>Wingless</w:t>
      </w:r>
      <w:r w:rsidRPr="00D82377">
        <w:rPr>
          <w:rFonts w:ascii="Tahoma" w:eastAsia="Arial" w:hAnsi="Tahoma" w:cs="Tahoma"/>
          <w:color w:val="202020"/>
          <w:spacing w:val="-9"/>
        </w:rPr>
        <w:t xml:space="preserve"> </w:t>
      </w:r>
      <w:r w:rsidRPr="00D82377">
        <w:rPr>
          <w:rFonts w:ascii="Tahoma" w:eastAsia="Arial" w:hAnsi="Tahoma" w:cs="Tahoma"/>
          <w:color w:val="202020"/>
        </w:rPr>
        <w:t>Sprints</w:t>
      </w:r>
      <w:r w:rsidRPr="00D82377">
        <w:rPr>
          <w:rFonts w:ascii="Tahoma" w:eastAsia="Arial" w:hAnsi="Tahoma" w:cs="Tahoma"/>
          <w:color w:val="202020"/>
          <w:spacing w:val="-7"/>
        </w:rPr>
        <w:t xml:space="preserve"> </w:t>
      </w:r>
      <w:r w:rsidRPr="00D82377">
        <w:rPr>
          <w:rFonts w:ascii="Tahoma" w:eastAsia="Arial" w:hAnsi="Tahoma" w:cs="Tahoma"/>
          <w:color w:val="202020"/>
        </w:rPr>
        <w:t>QLD</w:t>
      </w:r>
      <w:r w:rsidRPr="00D82377">
        <w:rPr>
          <w:rFonts w:ascii="Tahoma" w:eastAsia="Arial" w:hAnsi="Tahoma" w:cs="Tahoma"/>
          <w:color w:val="202020"/>
          <w:spacing w:val="-5"/>
        </w:rPr>
        <w:t xml:space="preserve"> </w:t>
      </w:r>
      <w:r w:rsidRPr="00D82377">
        <w:rPr>
          <w:rFonts w:ascii="Tahoma" w:eastAsia="Arial" w:hAnsi="Tahoma" w:cs="Tahoma"/>
          <w:color w:val="202020"/>
        </w:rPr>
        <w:t>Executives.</w:t>
      </w:r>
    </w:p>
    <w:p w14:paraId="474913FF" w14:textId="77777777" w:rsidR="0020330F" w:rsidRPr="00D82377" w:rsidRDefault="00CD62C4" w:rsidP="00387FB9">
      <w:pPr>
        <w:spacing w:before="75"/>
        <w:ind w:right="-46"/>
        <w:jc w:val="both"/>
        <w:rPr>
          <w:rFonts w:ascii="Tahoma" w:eastAsia="Calibri" w:hAnsi="Tahoma" w:cs="Tahoma"/>
        </w:rPr>
      </w:pPr>
      <w:r w:rsidRPr="00D82377">
        <w:rPr>
          <w:rFonts w:ascii="Tahoma" w:eastAsia="Calibri" w:hAnsi="Tahoma" w:cs="Tahoma"/>
          <w:b/>
          <w:u w:val="single" w:color="000000"/>
        </w:rPr>
        <w:t>L</w:t>
      </w:r>
      <w:r w:rsidRPr="00D82377">
        <w:rPr>
          <w:rFonts w:ascii="Tahoma" w:eastAsia="Calibri" w:hAnsi="Tahoma" w:cs="Tahoma"/>
          <w:b/>
          <w:spacing w:val="-1"/>
          <w:u w:val="single" w:color="000000"/>
        </w:rPr>
        <w:t>a</w:t>
      </w:r>
      <w:r w:rsidRPr="00D82377">
        <w:rPr>
          <w:rFonts w:ascii="Tahoma" w:eastAsia="Calibri" w:hAnsi="Tahoma" w:cs="Tahoma"/>
          <w:b/>
          <w:u w:val="single" w:color="000000"/>
        </w:rPr>
        <w:t xml:space="preserve">te </w:t>
      </w:r>
      <w:r w:rsidRPr="00D82377">
        <w:rPr>
          <w:rFonts w:ascii="Tahoma" w:eastAsia="Calibri" w:hAnsi="Tahoma" w:cs="Tahoma"/>
          <w:b/>
          <w:spacing w:val="1"/>
          <w:u w:val="single" w:color="000000"/>
        </w:rPr>
        <w:t>N</w:t>
      </w:r>
      <w:r w:rsidRPr="00D82377">
        <w:rPr>
          <w:rFonts w:ascii="Tahoma" w:eastAsia="Calibri" w:hAnsi="Tahoma" w:cs="Tahoma"/>
          <w:b/>
          <w:spacing w:val="-1"/>
          <w:u w:val="single" w:color="000000"/>
        </w:rPr>
        <w:t>o</w:t>
      </w:r>
      <w:r w:rsidRPr="00D82377">
        <w:rPr>
          <w:rFonts w:ascii="Tahoma" w:eastAsia="Calibri" w:hAnsi="Tahoma" w:cs="Tahoma"/>
          <w:b/>
          <w:spacing w:val="-2"/>
          <w:u w:val="single" w:color="000000"/>
        </w:rPr>
        <w:t>m</w:t>
      </w:r>
      <w:r w:rsidRPr="00D82377">
        <w:rPr>
          <w:rFonts w:ascii="Tahoma" w:eastAsia="Calibri" w:hAnsi="Tahoma" w:cs="Tahoma"/>
          <w:b/>
          <w:spacing w:val="1"/>
          <w:u w:val="single" w:color="000000"/>
        </w:rPr>
        <w:t>i</w:t>
      </w:r>
      <w:r w:rsidRPr="00D82377">
        <w:rPr>
          <w:rFonts w:ascii="Tahoma" w:eastAsia="Calibri" w:hAnsi="Tahoma" w:cs="Tahoma"/>
          <w:b/>
          <w:spacing w:val="-1"/>
          <w:u w:val="single" w:color="000000"/>
        </w:rPr>
        <w:t>na</w:t>
      </w:r>
      <w:r w:rsidRPr="00D82377">
        <w:rPr>
          <w:rFonts w:ascii="Tahoma" w:eastAsia="Calibri" w:hAnsi="Tahoma" w:cs="Tahoma"/>
          <w:b/>
          <w:u w:val="single" w:color="000000"/>
        </w:rPr>
        <w:t>t</w:t>
      </w:r>
      <w:r w:rsidRPr="00D82377">
        <w:rPr>
          <w:rFonts w:ascii="Tahoma" w:eastAsia="Calibri" w:hAnsi="Tahoma" w:cs="Tahoma"/>
          <w:b/>
          <w:spacing w:val="1"/>
          <w:u w:val="single" w:color="000000"/>
        </w:rPr>
        <w:t>i</w:t>
      </w:r>
      <w:r w:rsidRPr="00D82377">
        <w:rPr>
          <w:rFonts w:ascii="Tahoma" w:eastAsia="Calibri" w:hAnsi="Tahoma" w:cs="Tahoma"/>
          <w:b/>
          <w:spacing w:val="-1"/>
          <w:u w:val="single" w:color="000000"/>
        </w:rPr>
        <w:t>on</w:t>
      </w:r>
      <w:r w:rsidRPr="00D82377">
        <w:rPr>
          <w:rFonts w:ascii="Tahoma" w:eastAsia="Calibri" w:hAnsi="Tahoma" w:cs="Tahoma"/>
          <w:b/>
          <w:u w:val="single" w:color="000000"/>
        </w:rPr>
        <w:t>s</w:t>
      </w:r>
    </w:p>
    <w:p w14:paraId="11CFA457" w14:textId="41012449" w:rsidR="0020330F" w:rsidRPr="00D82377" w:rsidRDefault="00CD62C4" w:rsidP="00387FB9">
      <w:pPr>
        <w:spacing w:line="260" w:lineRule="exact"/>
        <w:ind w:right="-46"/>
        <w:jc w:val="both"/>
        <w:rPr>
          <w:rFonts w:ascii="Tahoma" w:eastAsia="Arial" w:hAnsi="Tahoma" w:cs="Tahoma"/>
        </w:rPr>
      </w:pPr>
      <w:r w:rsidRPr="00D82377">
        <w:rPr>
          <w:rFonts w:ascii="Tahoma" w:eastAsia="Calibri" w:hAnsi="Tahoma" w:cs="Tahoma"/>
        </w:rPr>
        <w:t>Will be a</w:t>
      </w:r>
      <w:r w:rsidRPr="00D82377">
        <w:rPr>
          <w:rFonts w:ascii="Tahoma" w:eastAsia="Calibri" w:hAnsi="Tahoma" w:cs="Tahoma"/>
          <w:spacing w:val="-2"/>
        </w:rPr>
        <w:t>c</w:t>
      </w:r>
      <w:r w:rsidRPr="00D82377">
        <w:rPr>
          <w:rFonts w:ascii="Tahoma" w:eastAsia="Calibri" w:hAnsi="Tahoma" w:cs="Tahoma"/>
        </w:rPr>
        <w:t>cep</w:t>
      </w:r>
      <w:r w:rsidRPr="00D82377">
        <w:rPr>
          <w:rFonts w:ascii="Tahoma" w:eastAsia="Calibri" w:hAnsi="Tahoma" w:cs="Tahoma"/>
          <w:spacing w:val="-2"/>
        </w:rPr>
        <w:t>t</w:t>
      </w:r>
      <w:r w:rsidRPr="00D82377">
        <w:rPr>
          <w:rFonts w:ascii="Tahoma" w:eastAsia="Calibri" w:hAnsi="Tahoma" w:cs="Tahoma"/>
        </w:rPr>
        <w:t>ed f</w:t>
      </w:r>
      <w:r w:rsidRPr="00D82377">
        <w:rPr>
          <w:rFonts w:ascii="Tahoma" w:eastAsia="Calibri" w:hAnsi="Tahoma" w:cs="Tahoma"/>
          <w:spacing w:val="1"/>
        </w:rPr>
        <w:t>o</w:t>
      </w:r>
      <w:r w:rsidRPr="00D82377">
        <w:rPr>
          <w:rFonts w:ascii="Tahoma" w:eastAsia="Calibri" w:hAnsi="Tahoma" w:cs="Tahoma"/>
        </w:rPr>
        <w:t>r</w:t>
      </w:r>
      <w:r w:rsidRPr="00D82377">
        <w:rPr>
          <w:rFonts w:ascii="Tahoma" w:eastAsia="Calibri" w:hAnsi="Tahoma" w:cs="Tahoma"/>
          <w:spacing w:val="-2"/>
        </w:rPr>
        <w:t xml:space="preserve"> </w:t>
      </w:r>
      <w:r w:rsidRPr="00D82377">
        <w:rPr>
          <w:rFonts w:ascii="Tahoma" w:eastAsia="Calibri" w:hAnsi="Tahoma" w:cs="Tahoma"/>
          <w:spacing w:val="1"/>
        </w:rPr>
        <w:t>t</w:t>
      </w:r>
      <w:r w:rsidRPr="00D82377">
        <w:rPr>
          <w:rFonts w:ascii="Tahoma" w:eastAsia="Calibri" w:hAnsi="Tahoma" w:cs="Tahoma"/>
          <w:spacing w:val="-1"/>
        </w:rPr>
        <w:t>h</w:t>
      </w:r>
      <w:r w:rsidRPr="00D82377">
        <w:rPr>
          <w:rFonts w:ascii="Tahoma" w:eastAsia="Calibri" w:hAnsi="Tahoma" w:cs="Tahoma"/>
        </w:rPr>
        <w:t>is</w:t>
      </w:r>
      <w:r w:rsidRPr="00D82377">
        <w:rPr>
          <w:rFonts w:ascii="Tahoma" w:eastAsia="Calibri" w:hAnsi="Tahoma" w:cs="Tahoma"/>
          <w:spacing w:val="-2"/>
        </w:rPr>
        <w:t xml:space="preserve"> </w:t>
      </w:r>
      <w:r w:rsidRPr="00D82377">
        <w:rPr>
          <w:rFonts w:ascii="Tahoma" w:eastAsia="Calibri" w:hAnsi="Tahoma" w:cs="Tahoma"/>
          <w:spacing w:val="1"/>
        </w:rPr>
        <w:t>y</w:t>
      </w:r>
      <w:r w:rsidRPr="00D82377">
        <w:rPr>
          <w:rFonts w:ascii="Tahoma" w:eastAsia="Calibri" w:hAnsi="Tahoma" w:cs="Tahoma"/>
          <w:spacing w:val="-2"/>
        </w:rPr>
        <w:t>e</w:t>
      </w:r>
      <w:r w:rsidRPr="00D82377">
        <w:rPr>
          <w:rFonts w:ascii="Tahoma" w:eastAsia="Calibri" w:hAnsi="Tahoma" w:cs="Tahoma"/>
        </w:rPr>
        <w:t>ar’s tit</w:t>
      </w:r>
      <w:r w:rsidRPr="00D82377">
        <w:rPr>
          <w:rFonts w:ascii="Tahoma" w:eastAsia="Calibri" w:hAnsi="Tahoma" w:cs="Tahoma"/>
          <w:spacing w:val="-2"/>
        </w:rPr>
        <w:t>l</w:t>
      </w:r>
      <w:r w:rsidRPr="00D82377">
        <w:rPr>
          <w:rFonts w:ascii="Tahoma" w:eastAsia="Calibri" w:hAnsi="Tahoma" w:cs="Tahoma"/>
        </w:rPr>
        <w:t>e.</w:t>
      </w:r>
      <w:r w:rsidRPr="00D82377">
        <w:rPr>
          <w:rFonts w:ascii="Tahoma" w:eastAsia="Calibri" w:hAnsi="Tahoma" w:cs="Tahoma"/>
          <w:spacing w:val="12"/>
        </w:rPr>
        <w:t xml:space="preserve"> </w:t>
      </w:r>
      <w:r w:rsidRPr="00D82377">
        <w:rPr>
          <w:rFonts w:ascii="Tahoma" w:hAnsi="Tahoma" w:cs="Tahoma"/>
          <w:w w:val="95"/>
          <w:position w:val="5"/>
        </w:rPr>
        <w:t>Following</w:t>
      </w:r>
      <w:r w:rsidRPr="00D82377">
        <w:rPr>
          <w:rFonts w:ascii="Tahoma" w:hAnsi="Tahoma" w:cs="Tahoma"/>
          <w:spacing w:val="-2"/>
          <w:w w:val="95"/>
          <w:position w:val="5"/>
        </w:rPr>
        <w:t xml:space="preserve"> </w:t>
      </w:r>
      <w:r w:rsidRPr="00D82377">
        <w:rPr>
          <w:rFonts w:ascii="Tahoma" w:hAnsi="Tahoma" w:cs="Tahoma"/>
          <w:position w:val="5"/>
        </w:rPr>
        <w:t>conditions</w:t>
      </w:r>
      <w:r w:rsidRPr="00D82377">
        <w:rPr>
          <w:rFonts w:ascii="Tahoma" w:hAnsi="Tahoma" w:cs="Tahoma"/>
          <w:spacing w:val="13"/>
          <w:position w:val="5"/>
        </w:rPr>
        <w:t xml:space="preserve"> </w:t>
      </w:r>
      <w:r w:rsidRPr="00D82377">
        <w:rPr>
          <w:rFonts w:ascii="Tahoma" w:hAnsi="Tahoma" w:cs="Tahoma"/>
          <w:position w:val="5"/>
        </w:rPr>
        <w:t>apply:</w:t>
      </w:r>
      <w:r w:rsidRPr="00D82377">
        <w:rPr>
          <w:rFonts w:ascii="Tahoma" w:hAnsi="Tahoma" w:cs="Tahoma"/>
          <w:spacing w:val="-10"/>
          <w:position w:val="5"/>
        </w:rPr>
        <w:t xml:space="preserve"> </w:t>
      </w:r>
      <w:r w:rsidRPr="00D82377">
        <w:rPr>
          <w:rFonts w:ascii="Tahoma" w:hAnsi="Tahoma" w:cs="Tahoma"/>
          <w:position w:val="5"/>
        </w:rPr>
        <w:t>$250</w:t>
      </w:r>
      <w:r w:rsidRPr="00D82377">
        <w:rPr>
          <w:rFonts w:ascii="Tahoma" w:hAnsi="Tahoma" w:cs="Tahoma"/>
          <w:spacing w:val="-1"/>
          <w:position w:val="5"/>
        </w:rPr>
        <w:t xml:space="preserve"> </w:t>
      </w:r>
      <w:r w:rsidRPr="00D82377">
        <w:rPr>
          <w:rFonts w:ascii="Tahoma" w:hAnsi="Tahoma" w:cs="Tahoma"/>
          <w:position w:val="5"/>
        </w:rPr>
        <w:t>Late</w:t>
      </w:r>
      <w:r w:rsidRPr="00D82377">
        <w:rPr>
          <w:rFonts w:ascii="Tahoma" w:hAnsi="Tahoma" w:cs="Tahoma"/>
          <w:spacing w:val="-13"/>
          <w:position w:val="5"/>
        </w:rPr>
        <w:t xml:space="preserve"> </w:t>
      </w:r>
      <w:r w:rsidRPr="00D82377">
        <w:rPr>
          <w:rFonts w:ascii="Tahoma" w:hAnsi="Tahoma" w:cs="Tahoma"/>
          <w:position w:val="5"/>
        </w:rPr>
        <w:t>Nomination</w:t>
      </w:r>
      <w:r w:rsidRPr="00D82377">
        <w:rPr>
          <w:rFonts w:ascii="Tahoma" w:hAnsi="Tahoma" w:cs="Tahoma"/>
          <w:spacing w:val="5"/>
          <w:position w:val="5"/>
        </w:rPr>
        <w:t xml:space="preserve"> </w:t>
      </w:r>
      <w:r w:rsidRPr="00D82377">
        <w:rPr>
          <w:rFonts w:ascii="Tahoma" w:hAnsi="Tahoma" w:cs="Tahoma"/>
          <w:position w:val="5"/>
        </w:rPr>
        <w:t>Fee</w:t>
      </w:r>
      <w:r w:rsidRPr="00D82377">
        <w:rPr>
          <w:rFonts w:ascii="Tahoma" w:hAnsi="Tahoma" w:cs="Tahoma"/>
          <w:spacing w:val="-2"/>
          <w:position w:val="5"/>
        </w:rPr>
        <w:t xml:space="preserve"> </w:t>
      </w:r>
      <w:r w:rsidRPr="00D82377">
        <w:rPr>
          <w:rFonts w:ascii="Tahoma" w:hAnsi="Tahoma" w:cs="Tahoma"/>
          <w:position w:val="5"/>
        </w:rPr>
        <w:t>applies</w:t>
      </w:r>
      <w:r w:rsidRPr="00D82377">
        <w:rPr>
          <w:rFonts w:ascii="Tahoma" w:hAnsi="Tahoma" w:cs="Tahoma"/>
          <w:spacing w:val="7"/>
          <w:position w:val="5"/>
        </w:rPr>
        <w:t xml:space="preserve"> </w:t>
      </w:r>
      <w:r w:rsidRPr="00D82377">
        <w:rPr>
          <w:rFonts w:ascii="Tahoma" w:hAnsi="Tahoma" w:cs="Tahoma"/>
          <w:w w:val="101"/>
          <w:position w:val="5"/>
        </w:rPr>
        <w:t>for</w:t>
      </w:r>
      <w:r w:rsidR="00D82377">
        <w:rPr>
          <w:rFonts w:ascii="Tahoma" w:hAnsi="Tahoma" w:cs="Tahoma"/>
          <w:w w:val="101"/>
          <w:position w:val="5"/>
        </w:rPr>
        <w:t xml:space="preserve"> entries</w:t>
      </w:r>
      <w:r w:rsidRPr="00D82377">
        <w:rPr>
          <w:rFonts w:ascii="Tahoma" w:hAnsi="Tahoma" w:cs="Tahoma"/>
          <w:spacing w:val="-11"/>
        </w:rPr>
        <w:t xml:space="preserve"> </w:t>
      </w:r>
      <w:proofErr w:type="gramStart"/>
      <w:r w:rsidR="00856040">
        <w:rPr>
          <w:rFonts w:ascii="Tahoma" w:hAnsi="Tahoma" w:cs="Tahoma"/>
        </w:rPr>
        <w:t>r</w:t>
      </w:r>
      <w:r w:rsidR="00856040" w:rsidRPr="00D82377">
        <w:rPr>
          <w:rFonts w:ascii="Tahoma" w:hAnsi="Tahoma" w:cs="Tahoma"/>
        </w:rPr>
        <w:t>eceived</w:t>
      </w:r>
      <w:proofErr w:type="gramEnd"/>
      <w:r w:rsidRPr="00D82377">
        <w:rPr>
          <w:rFonts w:ascii="Tahoma" w:hAnsi="Tahoma" w:cs="Tahoma"/>
          <w:spacing w:val="17"/>
        </w:rPr>
        <w:t xml:space="preserve"> </w:t>
      </w:r>
      <w:r w:rsidRPr="00D82377">
        <w:rPr>
          <w:rFonts w:ascii="Tahoma" w:hAnsi="Tahoma" w:cs="Tahoma"/>
        </w:rPr>
        <w:t>after</w:t>
      </w:r>
      <w:r w:rsidRPr="00D82377">
        <w:rPr>
          <w:rFonts w:ascii="Tahoma" w:hAnsi="Tahoma" w:cs="Tahoma"/>
          <w:spacing w:val="23"/>
        </w:rPr>
        <w:t xml:space="preserve"> </w:t>
      </w:r>
      <w:r w:rsidRPr="00D82377">
        <w:rPr>
          <w:rFonts w:ascii="Tahoma" w:hAnsi="Tahoma" w:cs="Tahoma"/>
        </w:rPr>
        <w:t>10PM</w:t>
      </w:r>
      <w:r w:rsidRPr="00D82377">
        <w:rPr>
          <w:rFonts w:ascii="Tahoma" w:hAnsi="Tahoma" w:cs="Tahoma"/>
          <w:spacing w:val="-21"/>
        </w:rPr>
        <w:t xml:space="preserve"> </w:t>
      </w:r>
      <w:r w:rsidRPr="00D82377">
        <w:rPr>
          <w:rFonts w:ascii="Tahoma" w:hAnsi="Tahoma" w:cs="Tahoma"/>
        </w:rPr>
        <w:t>Sunday</w:t>
      </w:r>
      <w:r w:rsidRPr="00D82377">
        <w:rPr>
          <w:rFonts w:ascii="Tahoma" w:hAnsi="Tahoma" w:cs="Tahoma"/>
          <w:spacing w:val="-12"/>
        </w:rPr>
        <w:t xml:space="preserve"> </w:t>
      </w:r>
      <w:r w:rsidRPr="00D82377">
        <w:rPr>
          <w:rFonts w:ascii="Tahoma" w:hAnsi="Tahoma" w:cs="Tahoma"/>
        </w:rPr>
        <w:t>22</w:t>
      </w:r>
      <w:r w:rsidRPr="00856040">
        <w:rPr>
          <w:rFonts w:ascii="Tahoma" w:hAnsi="Tahoma" w:cs="Tahoma"/>
          <w:vertAlign w:val="superscript"/>
        </w:rPr>
        <w:t>nd</w:t>
      </w:r>
      <w:r w:rsidR="00856040">
        <w:rPr>
          <w:rFonts w:ascii="Tahoma" w:hAnsi="Tahoma" w:cs="Tahoma"/>
        </w:rPr>
        <w:t xml:space="preserve"> April</w:t>
      </w:r>
      <w:r w:rsidRPr="00D82377">
        <w:rPr>
          <w:rFonts w:ascii="Tahoma" w:hAnsi="Tahoma" w:cs="Tahoma"/>
          <w:spacing w:val="8"/>
        </w:rPr>
        <w:t xml:space="preserve"> </w:t>
      </w:r>
      <w:r w:rsidRPr="00D82377">
        <w:rPr>
          <w:rFonts w:ascii="Tahoma" w:hAnsi="Tahoma" w:cs="Tahoma"/>
        </w:rPr>
        <w:t>up</w:t>
      </w:r>
      <w:r w:rsidRPr="00D82377">
        <w:rPr>
          <w:rFonts w:ascii="Tahoma" w:hAnsi="Tahoma" w:cs="Tahoma"/>
          <w:spacing w:val="6"/>
        </w:rPr>
        <w:t xml:space="preserve"> </w:t>
      </w:r>
      <w:r w:rsidRPr="00D82377">
        <w:rPr>
          <w:rFonts w:ascii="Tahoma" w:hAnsi="Tahoma" w:cs="Tahoma"/>
        </w:rPr>
        <w:t>to</w:t>
      </w:r>
      <w:r w:rsidRPr="00D82377">
        <w:rPr>
          <w:rFonts w:ascii="Tahoma" w:hAnsi="Tahoma" w:cs="Tahoma"/>
          <w:spacing w:val="14"/>
        </w:rPr>
        <w:t xml:space="preserve"> </w:t>
      </w:r>
      <w:r w:rsidRPr="00D82377">
        <w:rPr>
          <w:rFonts w:ascii="Tahoma" w:hAnsi="Tahoma" w:cs="Tahoma"/>
        </w:rPr>
        <w:t>27th</w:t>
      </w:r>
      <w:r w:rsidRPr="00D82377">
        <w:rPr>
          <w:rFonts w:ascii="Tahoma" w:hAnsi="Tahoma" w:cs="Tahoma"/>
          <w:spacing w:val="15"/>
        </w:rPr>
        <w:t xml:space="preserve"> </w:t>
      </w:r>
      <w:r w:rsidRPr="00D82377">
        <w:rPr>
          <w:rFonts w:ascii="Tahoma" w:hAnsi="Tahoma" w:cs="Tahoma"/>
          <w:w w:val="91"/>
        </w:rPr>
        <w:t xml:space="preserve">April, </w:t>
      </w:r>
      <w:r w:rsidRPr="00D82377">
        <w:rPr>
          <w:rFonts w:ascii="Tahoma" w:hAnsi="Tahoma" w:cs="Tahoma"/>
        </w:rPr>
        <w:t>after</w:t>
      </w:r>
      <w:r w:rsidRPr="00D82377">
        <w:rPr>
          <w:rFonts w:ascii="Tahoma" w:hAnsi="Tahoma" w:cs="Tahoma"/>
          <w:spacing w:val="23"/>
        </w:rPr>
        <w:t xml:space="preserve"> </w:t>
      </w:r>
      <w:r w:rsidRPr="00D82377">
        <w:rPr>
          <w:rFonts w:ascii="Tahoma" w:hAnsi="Tahoma" w:cs="Tahoma"/>
        </w:rPr>
        <w:t>this</w:t>
      </w:r>
      <w:r w:rsidRPr="00D82377">
        <w:rPr>
          <w:rFonts w:ascii="Tahoma" w:hAnsi="Tahoma" w:cs="Tahoma"/>
          <w:spacing w:val="1"/>
        </w:rPr>
        <w:t xml:space="preserve"> </w:t>
      </w:r>
      <w:r w:rsidRPr="00D82377">
        <w:rPr>
          <w:rFonts w:ascii="Tahoma" w:hAnsi="Tahoma" w:cs="Tahoma"/>
        </w:rPr>
        <w:t>time</w:t>
      </w:r>
      <w:r w:rsidRPr="00D82377">
        <w:rPr>
          <w:rFonts w:ascii="Tahoma" w:hAnsi="Tahoma" w:cs="Tahoma"/>
          <w:spacing w:val="15"/>
        </w:rPr>
        <w:t xml:space="preserve"> </w:t>
      </w:r>
      <w:r w:rsidRPr="00D82377">
        <w:rPr>
          <w:rFonts w:ascii="Tahoma" w:hAnsi="Tahoma" w:cs="Tahoma"/>
        </w:rPr>
        <w:t>late</w:t>
      </w:r>
      <w:r w:rsidRPr="00D82377">
        <w:rPr>
          <w:rFonts w:ascii="Tahoma" w:hAnsi="Tahoma" w:cs="Tahoma"/>
          <w:spacing w:val="17"/>
        </w:rPr>
        <w:t xml:space="preserve"> </w:t>
      </w:r>
      <w:r w:rsidRPr="00D82377">
        <w:rPr>
          <w:rFonts w:ascii="Tahoma" w:hAnsi="Tahoma" w:cs="Tahoma"/>
        </w:rPr>
        <w:t>entries</w:t>
      </w:r>
      <w:r w:rsidRPr="00D82377">
        <w:rPr>
          <w:rFonts w:ascii="Tahoma" w:hAnsi="Tahoma" w:cs="Tahoma"/>
          <w:spacing w:val="30"/>
        </w:rPr>
        <w:t xml:space="preserve"> </w:t>
      </w:r>
      <w:r w:rsidRPr="00D82377">
        <w:rPr>
          <w:rFonts w:ascii="Tahoma" w:hAnsi="Tahoma" w:cs="Tahoma"/>
          <w:w w:val="90"/>
        </w:rPr>
        <w:t xml:space="preserve">will </w:t>
      </w:r>
      <w:r w:rsidRPr="00D82377">
        <w:rPr>
          <w:rFonts w:ascii="Tahoma" w:hAnsi="Tahoma" w:cs="Tahoma"/>
        </w:rPr>
        <w:t>be</w:t>
      </w:r>
      <w:r w:rsidRPr="00D82377">
        <w:rPr>
          <w:rFonts w:ascii="Tahoma" w:hAnsi="Tahoma" w:cs="Tahoma"/>
          <w:spacing w:val="12"/>
        </w:rPr>
        <w:t xml:space="preserve"> </w:t>
      </w:r>
      <w:r w:rsidRPr="00D82377">
        <w:rPr>
          <w:rFonts w:ascii="Tahoma" w:hAnsi="Tahoma" w:cs="Tahoma"/>
          <w:w w:val="106"/>
        </w:rPr>
        <w:t>accepted</w:t>
      </w:r>
      <w:r w:rsidR="006C6677">
        <w:rPr>
          <w:rFonts w:ascii="Tahoma" w:hAnsi="Tahoma" w:cs="Tahoma"/>
          <w:w w:val="106"/>
        </w:rPr>
        <w:t xml:space="preserve"> </w:t>
      </w:r>
      <w:r w:rsidRPr="00D82377">
        <w:rPr>
          <w:rFonts w:ascii="Tahoma" w:eastAsia="Arial" w:hAnsi="Tahoma" w:cs="Tahoma"/>
          <w:color w:val="202020"/>
        </w:rPr>
        <w:t>up</w:t>
      </w:r>
      <w:r w:rsidR="006C6677">
        <w:rPr>
          <w:rFonts w:ascii="Tahoma" w:eastAsia="Arial" w:hAnsi="Tahoma" w:cs="Tahoma"/>
          <w:color w:val="202020"/>
        </w:rPr>
        <w:t xml:space="preserve"> until</w:t>
      </w:r>
      <w:r w:rsidRPr="00D82377">
        <w:rPr>
          <w:rFonts w:ascii="Tahoma" w:eastAsia="Arial" w:hAnsi="Tahoma" w:cs="Tahoma"/>
          <w:color w:val="202020"/>
          <w:spacing w:val="-2"/>
        </w:rPr>
        <w:t xml:space="preserve"> </w:t>
      </w:r>
      <w:r w:rsidRPr="00D82377">
        <w:rPr>
          <w:rFonts w:ascii="Tahoma" w:eastAsia="Arial" w:hAnsi="Tahoma" w:cs="Tahoma"/>
          <w:color w:val="202020"/>
        </w:rPr>
        <w:t>Friday</w:t>
      </w:r>
      <w:r w:rsidRPr="00D82377">
        <w:rPr>
          <w:rFonts w:ascii="Tahoma" w:eastAsia="Arial" w:hAnsi="Tahoma" w:cs="Tahoma"/>
          <w:color w:val="202020"/>
          <w:spacing w:val="-6"/>
        </w:rPr>
        <w:t xml:space="preserve"> </w:t>
      </w:r>
      <w:r w:rsidRPr="00D82377">
        <w:rPr>
          <w:rFonts w:ascii="Tahoma" w:eastAsia="Arial" w:hAnsi="Tahoma" w:cs="Tahoma"/>
          <w:color w:val="202020"/>
        </w:rPr>
        <w:t>the</w:t>
      </w:r>
      <w:r w:rsidRPr="00D82377">
        <w:rPr>
          <w:rFonts w:ascii="Tahoma" w:eastAsia="Arial" w:hAnsi="Tahoma" w:cs="Tahoma"/>
          <w:color w:val="202020"/>
          <w:spacing w:val="-3"/>
        </w:rPr>
        <w:t xml:space="preserve"> </w:t>
      </w:r>
      <w:r w:rsidRPr="00D82377">
        <w:rPr>
          <w:rFonts w:ascii="Tahoma" w:eastAsia="Arial" w:hAnsi="Tahoma" w:cs="Tahoma"/>
          <w:color w:val="202020"/>
        </w:rPr>
        <w:t>4th</w:t>
      </w:r>
      <w:r w:rsidRPr="00D82377">
        <w:rPr>
          <w:rFonts w:ascii="Tahoma" w:eastAsia="Arial" w:hAnsi="Tahoma" w:cs="Tahoma"/>
          <w:color w:val="202020"/>
          <w:spacing w:val="-3"/>
        </w:rPr>
        <w:t xml:space="preserve"> </w:t>
      </w:r>
      <w:r w:rsidRPr="00D82377">
        <w:rPr>
          <w:rFonts w:ascii="Tahoma" w:eastAsia="Arial" w:hAnsi="Tahoma" w:cs="Tahoma"/>
          <w:color w:val="202020"/>
        </w:rPr>
        <w:t>May</w:t>
      </w:r>
      <w:r w:rsidRPr="00D82377">
        <w:rPr>
          <w:rFonts w:ascii="Tahoma" w:eastAsia="Arial" w:hAnsi="Tahoma" w:cs="Tahoma"/>
          <w:color w:val="202020"/>
          <w:spacing w:val="-4"/>
        </w:rPr>
        <w:t xml:space="preserve"> </w:t>
      </w:r>
      <w:r w:rsidRPr="00D82377">
        <w:rPr>
          <w:rFonts w:ascii="Tahoma" w:eastAsia="Arial" w:hAnsi="Tahoma" w:cs="Tahoma"/>
          <w:color w:val="202020"/>
        </w:rPr>
        <w:t>COB</w:t>
      </w:r>
      <w:r w:rsidRPr="00D82377">
        <w:rPr>
          <w:rFonts w:ascii="Tahoma" w:eastAsia="Arial" w:hAnsi="Tahoma" w:cs="Tahoma"/>
          <w:color w:val="202020"/>
          <w:spacing w:val="-5"/>
        </w:rPr>
        <w:t xml:space="preserve"> </w:t>
      </w:r>
      <w:r w:rsidRPr="00D82377">
        <w:rPr>
          <w:rFonts w:ascii="Tahoma" w:eastAsia="Arial" w:hAnsi="Tahoma" w:cs="Tahoma"/>
          <w:color w:val="202020"/>
        </w:rPr>
        <w:t>5pm</w:t>
      </w:r>
      <w:r w:rsidRPr="00D82377">
        <w:rPr>
          <w:rFonts w:ascii="Tahoma" w:eastAsia="Arial" w:hAnsi="Tahoma" w:cs="Tahoma"/>
          <w:color w:val="202020"/>
          <w:spacing w:val="-4"/>
        </w:rPr>
        <w:t xml:space="preserve"> </w:t>
      </w:r>
      <w:r w:rsidRPr="00D82377">
        <w:rPr>
          <w:rFonts w:ascii="Tahoma" w:eastAsia="Arial" w:hAnsi="Tahoma" w:cs="Tahoma"/>
          <w:color w:val="202020"/>
        </w:rPr>
        <w:t>$300</w:t>
      </w:r>
      <w:r w:rsidRPr="00D82377">
        <w:rPr>
          <w:rFonts w:ascii="Tahoma" w:eastAsia="Arial" w:hAnsi="Tahoma" w:cs="Tahoma"/>
          <w:color w:val="202020"/>
          <w:spacing w:val="-5"/>
        </w:rPr>
        <w:t xml:space="preserve"> </w:t>
      </w:r>
      <w:r w:rsidRPr="00D82377">
        <w:rPr>
          <w:rFonts w:ascii="Tahoma" w:eastAsia="Arial" w:hAnsi="Tahoma" w:cs="Tahoma"/>
          <w:color w:val="202020"/>
        </w:rPr>
        <w:t>and</w:t>
      </w:r>
      <w:r w:rsidRPr="00D82377">
        <w:rPr>
          <w:rFonts w:ascii="Tahoma" w:eastAsia="Arial" w:hAnsi="Tahoma" w:cs="Tahoma"/>
          <w:color w:val="202020"/>
          <w:spacing w:val="-4"/>
        </w:rPr>
        <w:t xml:space="preserve"> </w:t>
      </w:r>
      <w:r w:rsidRPr="00D82377">
        <w:rPr>
          <w:rFonts w:ascii="Tahoma" w:eastAsia="Arial" w:hAnsi="Tahoma" w:cs="Tahoma"/>
          <w:color w:val="202020"/>
        </w:rPr>
        <w:t>start</w:t>
      </w:r>
      <w:r w:rsidRPr="00D82377">
        <w:rPr>
          <w:rFonts w:ascii="Tahoma" w:eastAsia="Arial" w:hAnsi="Tahoma" w:cs="Tahoma"/>
          <w:color w:val="202020"/>
          <w:spacing w:val="-4"/>
        </w:rPr>
        <w:t xml:space="preserve"> </w:t>
      </w:r>
      <w:r w:rsidRPr="00D82377">
        <w:rPr>
          <w:rFonts w:ascii="Tahoma" w:eastAsia="Arial" w:hAnsi="Tahoma" w:cs="Tahoma"/>
          <w:color w:val="202020"/>
        </w:rPr>
        <w:t>ROF</w:t>
      </w:r>
      <w:r w:rsidRPr="00D82377">
        <w:rPr>
          <w:rFonts w:ascii="Tahoma" w:eastAsia="Arial" w:hAnsi="Tahoma" w:cs="Tahoma"/>
          <w:color w:val="202020"/>
          <w:spacing w:val="-5"/>
        </w:rPr>
        <w:t xml:space="preserve"> </w:t>
      </w:r>
      <w:r w:rsidRPr="00D82377">
        <w:rPr>
          <w:rFonts w:ascii="Tahoma" w:eastAsia="Arial" w:hAnsi="Tahoma" w:cs="Tahoma"/>
          <w:color w:val="202020"/>
        </w:rPr>
        <w:t>for</w:t>
      </w:r>
      <w:r w:rsidRPr="00D82377">
        <w:rPr>
          <w:rFonts w:ascii="Tahoma" w:eastAsia="Arial" w:hAnsi="Tahoma" w:cs="Tahoma"/>
          <w:color w:val="202020"/>
          <w:spacing w:val="-3"/>
        </w:rPr>
        <w:t xml:space="preserve"> </w:t>
      </w:r>
      <w:r w:rsidRPr="00D82377">
        <w:rPr>
          <w:rFonts w:ascii="Tahoma" w:eastAsia="Arial" w:hAnsi="Tahoma" w:cs="Tahoma"/>
          <w:color w:val="202020"/>
        </w:rPr>
        <w:t>all</w:t>
      </w:r>
      <w:r w:rsidRPr="00D82377">
        <w:rPr>
          <w:rFonts w:ascii="Tahoma" w:eastAsia="Arial" w:hAnsi="Tahoma" w:cs="Tahoma"/>
          <w:color w:val="202020"/>
          <w:spacing w:val="-2"/>
        </w:rPr>
        <w:t xml:space="preserve"> </w:t>
      </w:r>
      <w:r w:rsidRPr="00D82377">
        <w:rPr>
          <w:rFonts w:ascii="Tahoma" w:eastAsia="Arial" w:hAnsi="Tahoma" w:cs="Tahoma"/>
          <w:color w:val="202020"/>
        </w:rPr>
        <w:t>heats.</w:t>
      </w:r>
    </w:p>
    <w:p w14:paraId="65E05E91" w14:textId="68F51BBE" w:rsidR="0020330F" w:rsidRDefault="0020330F" w:rsidP="00387FB9">
      <w:pPr>
        <w:spacing w:before="10" w:line="220" w:lineRule="exact"/>
        <w:ind w:right="-46"/>
        <w:rPr>
          <w:rFonts w:ascii="Tahoma" w:hAnsi="Tahoma" w:cs="Tahoma"/>
        </w:rPr>
      </w:pPr>
    </w:p>
    <w:p w14:paraId="1E36459B" w14:textId="77777777" w:rsidR="006C6677" w:rsidRPr="00D82377" w:rsidRDefault="006C6677" w:rsidP="00387FB9">
      <w:pPr>
        <w:spacing w:before="10" w:line="220" w:lineRule="exact"/>
        <w:ind w:right="-46"/>
        <w:rPr>
          <w:rFonts w:ascii="Tahoma" w:hAnsi="Tahoma" w:cs="Tahoma"/>
        </w:rPr>
      </w:pPr>
    </w:p>
    <w:p w14:paraId="6B98CD05" w14:textId="0D096AA3" w:rsidR="0020330F" w:rsidRPr="006E6326" w:rsidRDefault="006C6677" w:rsidP="006C6677">
      <w:pPr>
        <w:tabs>
          <w:tab w:val="left" w:pos="1560"/>
          <w:tab w:val="center" w:pos="5610"/>
        </w:tabs>
        <w:ind w:left="1297" w:right="-46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w w:val="85"/>
        </w:rPr>
        <w:tab/>
      </w:r>
      <w:r w:rsidR="00B90DBA">
        <w:rPr>
          <w:rFonts w:ascii="Tahoma" w:hAnsi="Tahoma" w:cs="Tahoma"/>
          <w:b/>
          <w:sz w:val="24"/>
          <w:szCs w:val="24"/>
        </w:rPr>
        <w:pict w14:anchorId="2970DF47">
          <v:group id="_x0000_s1071" style="position:absolute;left:0;text-align:left;margin-left:108pt;margin-top:-5pt;width:386.25pt;height:29.25pt;z-index:-251663360;mso-position-horizontal-relative:page;mso-position-vertical-relative:text" coordorigin="2160,-100" coordsize="7725,585">
            <v:shape id="_x0000_s1072" style="position:absolute;left:2160;top:-100;width:7725;height:585" coordorigin="2160,-100" coordsize="7725,585" path="m2160,485l9885,485,9885,-100,2160,-100,2160,485xe" filled="f" strokeweight="2pt">
              <v:path arrowok="t"/>
            </v:shape>
            <w10:wrap anchorx="page"/>
          </v:group>
        </w:pict>
      </w:r>
      <w:r w:rsidR="00CD62C4" w:rsidRPr="00834793">
        <w:rPr>
          <w:rFonts w:ascii="Tahoma" w:hAnsi="Tahoma" w:cs="Tahoma"/>
          <w:b/>
          <w:w w:val="85"/>
          <w:sz w:val="24"/>
          <w:szCs w:val="24"/>
        </w:rPr>
        <w:t>NOMINATIONS</w:t>
      </w:r>
      <w:r w:rsidR="00CD62C4" w:rsidRPr="00834793">
        <w:rPr>
          <w:rFonts w:ascii="Tahoma" w:hAnsi="Tahoma" w:cs="Tahoma"/>
          <w:b/>
          <w:spacing w:val="3"/>
          <w:w w:val="85"/>
          <w:sz w:val="24"/>
          <w:szCs w:val="24"/>
        </w:rPr>
        <w:t xml:space="preserve"> </w:t>
      </w:r>
      <w:r w:rsidR="00CD62C4" w:rsidRPr="00834793">
        <w:rPr>
          <w:rFonts w:ascii="Tahoma" w:hAnsi="Tahoma" w:cs="Tahoma"/>
          <w:b/>
          <w:w w:val="78"/>
          <w:sz w:val="24"/>
          <w:szCs w:val="24"/>
        </w:rPr>
        <w:t>CLOSE</w:t>
      </w:r>
      <w:r w:rsidR="00CD62C4" w:rsidRPr="00834793">
        <w:rPr>
          <w:rFonts w:ascii="Tahoma" w:hAnsi="Tahoma" w:cs="Tahoma"/>
          <w:b/>
          <w:spacing w:val="-11"/>
          <w:w w:val="78"/>
          <w:sz w:val="24"/>
          <w:szCs w:val="24"/>
        </w:rPr>
        <w:t xml:space="preserve"> </w:t>
      </w:r>
      <w:r w:rsidR="00CD62C4" w:rsidRPr="00834793">
        <w:rPr>
          <w:rFonts w:ascii="Tahoma" w:hAnsi="Tahoma" w:cs="Tahoma"/>
          <w:b/>
          <w:w w:val="78"/>
          <w:sz w:val="24"/>
          <w:szCs w:val="24"/>
        </w:rPr>
        <w:t>OFF</w:t>
      </w:r>
      <w:r w:rsidR="00CD62C4" w:rsidRPr="00834793">
        <w:rPr>
          <w:rFonts w:ascii="Tahoma" w:hAnsi="Tahoma" w:cs="Tahoma"/>
          <w:b/>
          <w:spacing w:val="20"/>
          <w:w w:val="78"/>
          <w:sz w:val="24"/>
          <w:szCs w:val="24"/>
        </w:rPr>
        <w:t xml:space="preserve"> </w:t>
      </w:r>
      <w:r w:rsidR="00CD62C4" w:rsidRPr="00834793">
        <w:rPr>
          <w:rFonts w:ascii="Tahoma" w:hAnsi="Tahoma" w:cs="Tahoma"/>
          <w:b/>
          <w:w w:val="78"/>
          <w:sz w:val="24"/>
          <w:szCs w:val="24"/>
        </w:rPr>
        <w:t>DATE</w:t>
      </w:r>
      <w:proofErr w:type="gramStart"/>
      <w:r w:rsidR="00CD62C4" w:rsidRPr="00834793">
        <w:rPr>
          <w:rFonts w:ascii="Tahoma" w:hAnsi="Tahoma" w:cs="Tahoma"/>
          <w:b/>
          <w:w w:val="78"/>
          <w:sz w:val="24"/>
          <w:szCs w:val="24"/>
        </w:rPr>
        <w:t xml:space="preserve">:        </w:t>
      </w:r>
      <w:r w:rsidR="00CD62C4" w:rsidRPr="00834793">
        <w:rPr>
          <w:rFonts w:ascii="Tahoma" w:hAnsi="Tahoma" w:cs="Tahoma"/>
          <w:b/>
          <w:spacing w:val="8"/>
          <w:w w:val="78"/>
          <w:sz w:val="24"/>
          <w:szCs w:val="24"/>
        </w:rPr>
        <w:t xml:space="preserve"> </w:t>
      </w:r>
      <w:r w:rsidR="00CD62C4" w:rsidRPr="00834793">
        <w:rPr>
          <w:rFonts w:ascii="Tahoma" w:hAnsi="Tahoma" w:cs="Tahoma"/>
          <w:b/>
          <w:w w:val="94"/>
          <w:sz w:val="24"/>
          <w:szCs w:val="24"/>
        </w:rPr>
        <w:t>Sunday</w:t>
      </w:r>
      <w:proofErr w:type="gramEnd"/>
      <w:r w:rsidR="00CD62C4" w:rsidRPr="00834793">
        <w:rPr>
          <w:rFonts w:ascii="Tahoma" w:hAnsi="Tahoma" w:cs="Tahoma"/>
          <w:b/>
          <w:spacing w:val="-3"/>
          <w:w w:val="94"/>
          <w:sz w:val="24"/>
          <w:szCs w:val="24"/>
        </w:rPr>
        <w:t xml:space="preserve"> </w:t>
      </w:r>
      <w:r w:rsidR="00CD62C4" w:rsidRPr="00834793">
        <w:rPr>
          <w:rFonts w:ascii="Tahoma" w:hAnsi="Tahoma" w:cs="Tahoma"/>
          <w:b/>
          <w:sz w:val="24"/>
          <w:szCs w:val="24"/>
        </w:rPr>
        <w:t>22nd</w:t>
      </w:r>
      <w:r w:rsidR="00CD62C4" w:rsidRPr="00834793">
        <w:rPr>
          <w:rFonts w:ascii="Tahoma" w:hAnsi="Tahoma" w:cs="Tahoma"/>
          <w:b/>
          <w:spacing w:val="-3"/>
          <w:sz w:val="24"/>
          <w:szCs w:val="24"/>
        </w:rPr>
        <w:t xml:space="preserve"> </w:t>
      </w:r>
      <w:r w:rsidR="00CD62C4" w:rsidRPr="00834793">
        <w:rPr>
          <w:rFonts w:ascii="Tahoma" w:hAnsi="Tahoma" w:cs="Tahoma"/>
          <w:b/>
          <w:w w:val="89"/>
          <w:position w:val="2"/>
          <w:sz w:val="24"/>
          <w:szCs w:val="24"/>
        </w:rPr>
        <w:t>April,</w:t>
      </w:r>
      <w:r w:rsidR="00CD62C4" w:rsidRPr="00834793">
        <w:rPr>
          <w:rFonts w:ascii="Tahoma" w:hAnsi="Tahoma" w:cs="Tahoma"/>
          <w:b/>
          <w:spacing w:val="1"/>
          <w:w w:val="89"/>
          <w:position w:val="2"/>
          <w:sz w:val="24"/>
          <w:szCs w:val="24"/>
        </w:rPr>
        <w:t xml:space="preserve"> </w:t>
      </w:r>
      <w:r w:rsidR="00CD62C4" w:rsidRPr="00834793">
        <w:rPr>
          <w:rFonts w:ascii="Tahoma" w:hAnsi="Tahoma" w:cs="Tahoma"/>
          <w:b/>
          <w:w w:val="101"/>
          <w:position w:val="2"/>
          <w:sz w:val="24"/>
          <w:szCs w:val="24"/>
        </w:rPr>
        <w:t>2018</w:t>
      </w:r>
    </w:p>
    <w:p w14:paraId="5FFE2BAE" w14:textId="77777777" w:rsidR="0020330F" w:rsidRPr="00D82377" w:rsidRDefault="0020330F" w:rsidP="00387FB9">
      <w:pPr>
        <w:spacing w:before="4" w:line="140" w:lineRule="exact"/>
        <w:ind w:right="-46"/>
        <w:rPr>
          <w:rFonts w:ascii="Tahoma" w:hAnsi="Tahoma" w:cs="Tahoma"/>
        </w:rPr>
      </w:pPr>
    </w:p>
    <w:p w14:paraId="34DE9D96" w14:textId="77777777" w:rsidR="0020330F" w:rsidRPr="00D82377" w:rsidRDefault="0020330F" w:rsidP="00387FB9">
      <w:pPr>
        <w:spacing w:line="200" w:lineRule="exact"/>
        <w:ind w:right="-46"/>
        <w:rPr>
          <w:rFonts w:ascii="Tahoma" w:hAnsi="Tahoma" w:cs="Tahoma"/>
        </w:rPr>
      </w:pPr>
    </w:p>
    <w:p w14:paraId="5B504222" w14:textId="77777777" w:rsidR="0020330F" w:rsidRPr="00D82377" w:rsidRDefault="0020330F" w:rsidP="00387FB9">
      <w:pPr>
        <w:spacing w:line="200" w:lineRule="exact"/>
        <w:ind w:right="-46"/>
        <w:rPr>
          <w:rFonts w:ascii="Tahoma" w:hAnsi="Tahoma" w:cs="Tahoma"/>
        </w:rPr>
      </w:pPr>
    </w:p>
    <w:p w14:paraId="3105E67F" w14:textId="77777777" w:rsidR="0020330F" w:rsidRPr="00D82377" w:rsidRDefault="00CD62C4" w:rsidP="00387FB9">
      <w:pPr>
        <w:spacing w:before="16" w:line="260" w:lineRule="exact"/>
        <w:ind w:left="260" w:right="-46"/>
        <w:rPr>
          <w:rFonts w:ascii="Tahoma" w:eastAsia="Calibri" w:hAnsi="Tahoma" w:cs="Tahoma"/>
        </w:rPr>
      </w:pPr>
      <w:r w:rsidRPr="00D82377">
        <w:rPr>
          <w:rFonts w:ascii="Tahoma" w:eastAsia="Calibri" w:hAnsi="Tahoma" w:cs="Tahoma"/>
          <w:b/>
        </w:rPr>
        <w:t>P</w:t>
      </w:r>
      <w:r w:rsidRPr="00D82377">
        <w:rPr>
          <w:rFonts w:ascii="Tahoma" w:eastAsia="Calibri" w:hAnsi="Tahoma" w:cs="Tahoma"/>
          <w:b/>
          <w:spacing w:val="1"/>
        </w:rPr>
        <w:t>l</w:t>
      </w:r>
      <w:r w:rsidRPr="00D82377">
        <w:rPr>
          <w:rFonts w:ascii="Tahoma" w:eastAsia="Calibri" w:hAnsi="Tahoma" w:cs="Tahoma"/>
          <w:b/>
          <w:spacing w:val="-1"/>
        </w:rPr>
        <w:t>ea</w:t>
      </w:r>
      <w:r w:rsidRPr="00D82377">
        <w:rPr>
          <w:rFonts w:ascii="Tahoma" w:eastAsia="Calibri" w:hAnsi="Tahoma" w:cs="Tahoma"/>
          <w:b/>
        </w:rPr>
        <w:t>se</w:t>
      </w:r>
      <w:r w:rsidRPr="00D82377">
        <w:rPr>
          <w:rFonts w:ascii="Tahoma" w:eastAsia="Calibri" w:hAnsi="Tahoma" w:cs="Tahoma"/>
          <w:b/>
          <w:spacing w:val="-1"/>
        </w:rPr>
        <w:t xml:space="preserve"> </w:t>
      </w:r>
      <w:r w:rsidRPr="00D82377">
        <w:rPr>
          <w:rFonts w:ascii="Tahoma" w:eastAsia="Calibri" w:hAnsi="Tahoma" w:cs="Tahoma"/>
          <w:b/>
          <w:spacing w:val="1"/>
        </w:rPr>
        <w:t>s</w:t>
      </w:r>
      <w:r w:rsidRPr="00D82377">
        <w:rPr>
          <w:rFonts w:ascii="Tahoma" w:eastAsia="Calibri" w:hAnsi="Tahoma" w:cs="Tahoma"/>
          <w:b/>
          <w:spacing w:val="-1"/>
        </w:rPr>
        <w:t>en</w:t>
      </w:r>
      <w:r w:rsidRPr="00D82377">
        <w:rPr>
          <w:rFonts w:ascii="Tahoma" w:eastAsia="Calibri" w:hAnsi="Tahoma" w:cs="Tahoma"/>
          <w:b/>
        </w:rPr>
        <w:t>d</w:t>
      </w:r>
      <w:r w:rsidRPr="00D82377">
        <w:rPr>
          <w:rFonts w:ascii="Tahoma" w:eastAsia="Calibri" w:hAnsi="Tahoma" w:cs="Tahoma"/>
          <w:b/>
          <w:spacing w:val="-1"/>
        </w:rPr>
        <w:t xml:space="preserve"> </w:t>
      </w:r>
      <w:r w:rsidRPr="00D82377">
        <w:rPr>
          <w:rFonts w:ascii="Tahoma" w:eastAsia="Calibri" w:hAnsi="Tahoma" w:cs="Tahoma"/>
          <w:b/>
        </w:rPr>
        <w:t>n</w:t>
      </w:r>
      <w:r w:rsidRPr="00D82377">
        <w:rPr>
          <w:rFonts w:ascii="Tahoma" w:eastAsia="Calibri" w:hAnsi="Tahoma" w:cs="Tahoma"/>
          <w:b/>
          <w:spacing w:val="-2"/>
        </w:rPr>
        <w:t>o</w:t>
      </w:r>
      <w:r w:rsidRPr="00D82377">
        <w:rPr>
          <w:rFonts w:ascii="Tahoma" w:eastAsia="Calibri" w:hAnsi="Tahoma" w:cs="Tahoma"/>
          <w:b/>
        </w:rPr>
        <w:t>m</w:t>
      </w:r>
      <w:r w:rsidRPr="00D82377">
        <w:rPr>
          <w:rFonts w:ascii="Tahoma" w:eastAsia="Calibri" w:hAnsi="Tahoma" w:cs="Tahoma"/>
          <w:b/>
          <w:spacing w:val="1"/>
        </w:rPr>
        <w:t>i</w:t>
      </w:r>
      <w:r w:rsidRPr="00D82377">
        <w:rPr>
          <w:rFonts w:ascii="Tahoma" w:eastAsia="Calibri" w:hAnsi="Tahoma" w:cs="Tahoma"/>
          <w:b/>
          <w:spacing w:val="-1"/>
        </w:rPr>
        <w:t>na</w:t>
      </w:r>
      <w:r w:rsidRPr="00D82377">
        <w:rPr>
          <w:rFonts w:ascii="Tahoma" w:eastAsia="Calibri" w:hAnsi="Tahoma" w:cs="Tahoma"/>
          <w:b/>
          <w:spacing w:val="-2"/>
        </w:rPr>
        <w:t>t</w:t>
      </w:r>
      <w:r w:rsidRPr="00D82377">
        <w:rPr>
          <w:rFonts w:ascii="Tahoma" w:eastAsia="Calibri" w:hAnsi="Tahoma" w:cs="Tahoma"/>
          <w:b/>
          <w:spacing w:val="1"/>
        </w:rPr>
        <w:t>i</w:t>
      </w:r>
      <w:r w:rsidRPr="00D82377">
        <w:rPr>
          <w:rFonts w:ascii="Tahoma" w:eastAsia="Calibri" w:hAnsi="Tahoma" w:cs="Tahoma"/>
          <w:b/>
          <w:spacing w:val="-1"/>
        </w:rPr>
        <w:t>on</w:t>
      </w:r>
      <w:r w:rsidRPr="00D82377">
        <w:rPr>
          <w:rFonts w:ascii="Tahoma" w:eastAsia="Calibri" w:hAnsi="Tahoma" w:cs="Tahoma"/>
          <w:b/>
        </w:rPr>
        <w:t>s</w:t>
      </w:r>
      <w:r w:rsidRPr="00D82377">
        <w:rPr>
          <w:rFonts w:ascii="Tahoma" w:eastAsia="Calibri" w:hAnsi="Tahoma" w:cs="Tahoma"/>
          <w:b/>
          <w:spacing w:val="1"/>
        </w:rPr>
        <w:t xml:space="preserve"> </w:t>
      </w:r>
      <w:r w:rsidRPr="00D82377">
        <w:rPr>
          <w:rFonts w:ascii="Tahoma" w:eastAsia="Calibri" w:hAnsi="Tahoma" w:cs="Tahoma"/>
          <w:b/>
          <w:spacing w:val="-3"/>
        </w:rPr>
        <w:t>a</w:t>
      </w:r>
      <w:r w:rsidRPr="00D82377">
        <w:rPr>
          <w:rFonts w:ascii="Tahoma" w:eastAsia="Calibri" w:hAnsi="Tahoma" w:cs="Tahoma"/>
          <w:b/>
          <w:spacing w:val="-1"/>
        </w:rPr>
        <w:t>n</w:t>
      </w:r>
      <w:r w:rsidRPr="00D82377">
        <w:rPr>
          <w:rFonts w:ascii="Tahoma" w:eastAsia="Calibri" w:hAnsi="Tahoma" w:cs="Tahoma"/>
          <w:b/>
        </w:rPr>
        <w:t>d</w:t>
      </w:r>
      <w:r w:rsidRPr="00D82377">
        <w:rPr>
          <w:rFonts w:ascii="Tahoma" w:eastAsia="Calibri" w:hAnsi="Tahoma" w:cs="Tahoma"/>
          <w:b/>
          <w:spacing w:val="1"/>
        </w:rPr>
        <w:t xml:space="preserve"> </w:t>
      </w:r>
      <w:r w:rsidRPr="00D82377">
        <w:rPr>
          <w:rFonts w:ascii="Tahoma" w:eastAsia="Calibri" w:hAnsi="Tahoma" w:cs="Tahoma"/>
          <w:b/>
          <w:spacing w:val="-1"/>
        </w:rPr>
        <w:t>an</w:t>
      </w:r>
      <w:r w:rsidRPr="00D82377">
        <w:rPr>
          <w:rFonts w:ascii="Tahoma" w:eastAsia="Calibri" w:hAnsi="Tahoma" w:cs="Tahoma"/>
          <w:b/>
        </w:rPr>
        <w:t>y</w:t>
      </w:r>
      <w:r w:rsidRPr="00D82377">
        <w:rPr>
          <w:rFonts w:ascii="Tahoma" w:eastAsia="Calibri" w:hAnsi="Tahoma" w:cs="Tahoma"/>
          <w:b/>
          <w:spacing w:val="2"/>
        </w:rPr>
        <w:t xml:space="preserve"> </w:t>
      </w:r>
      <w:r w:rsidRPr="00D82377">
        <w:rPr>
          <w:rFonts w:ascii="Tahoma" w:eastAsia="Calibri" w:hAnsi="Tahoma" w:cs="Tahoma"/>
          <w:b/>
        </w:rPr>
        <w:t>t</w:t>
      </w:r>
      <w:r w:rsidRPr="00D82377">
        <w:rPr>
          <w:rFonts w:ascii="Tahoma" w:eastAsia="Calibri" w:hAnsi="Tahoma" w:cs="Tahoma"/>
          <w:b/>
          <w:spacing w:val="1"/>
        </w:rPr>
        <w:t>i</w:t>
      </w:r>
      <w:r w:rsidRPr="00D82377">
        <w:rPr>
          <w:rFonts w:ascii="Tahoma" w:eastAsia="Calibri" w:hAnsi="Tahoma" w:cs="Tahoma"/>
          <w:b/>
          <w:spacing w:val="-2"/>
        </w:rPr>
        <w:t>t</w:t>
      </w:r>
      <w:r w:rsidRPr="00D82377">
        <w:rPr>
          <w:rFonts w:ascii="Tahoma" w:eastAsia="Calibri" w:hAnsi="Tahoma" w:cs="Tahoma"/>
          <w:b/>
          <w:spacing w:val="1"/>
        </w:rPr>
        <w:t>l</w:t>
      </w:r>
      <w:r w:rsidRPr="00D82377">
        <w:rPr>
          <w:rFonts w:ascii="Tahoma" w:eastAsia="Calibri" w:hAnsi="Tahoma" w:cs="Tahoma"/>
          <w:b/>
        </w:rPr>
        <w:t>e</w:t>
      </w:r>
      <w:r w:rsidRPr="00D82377">
        <w:rPr>
          <w:rFonts w:ascii="Tahoma" w:eastAsia="Calibri" w:hAnsi="Tahoma" w:cs="Tahoma"/>
          <w:b/>
          <w:spacing w:val="-1"/>
        </w:rPr>
        <w:t xml:space="preserve"> </w:t>
      </w:r>
      <w:r w:rsidRPr="00D82377">
        <w:rPr>
          <w:rFonts w:ascii="Tahoma" w:eastAsia="Calibri" w:hAnsi="Tahoma" w:cs="Tahoma"/>
          <w:b/>
          <w:spacing w:val="1"/>
        </w:rPr>
        <w:t>c</w:t>
      </w:r>
      <w:r w:rsidRPr="00D82377">
        <w:rPr>
          <w:rFonts w:ascii="Tahoma" w:eastAsia="Calibri" w:hAnsi="Tahoma" w:cs="Tahoma"/>
          <w:b/>
          <w:spacing w:val="-3"/>
        </w:rPr>
        <w:t>o</w:t>
      </w:r>
      <w:r w:rsidRPr="00D82377">
        <w:rPr>
          <w:rFonts w:ascii="Tahoma" w:eastAsia="Calibri" w:hAnsi="Tahoma" w:cs="Tahoma"/>
          <w:b/>
          <w:spacing w:val="1"/>
        </w:rPr>
        <w:t>rr</w:t>
      </w:r>
      <w:r w:rsidRPr="00D82377">
        <w:rPr>
          <w:rFonts w:ascii="Tahoma" w:eastAsia="Calibri" w:hAnsi="Tahoma" w:cs="Tahoma"/>
          <w:b/>
          <w:spacing w:val="-1"/>
        </w:rPr>
        <w:t>e</w:t>
      </w:r>
      <w:r w:rsidRPr="00D82377">
        <w:rPr>
          <w:rFonts w:ascii="Tahoma" w:eastAsia="Calibri" w:hAnsi="Tahoma" w:cs="Tahoma"/>
          <w:b/>
        </w:rPr>
        <w:t>s</w:t>
      </w:r>
      <w:r w:rsidRPr="00D82377">
        <w:rPr>
          <w:rFonts w:ascii="Tahoma" w:eastAsia="Calibri" w:hAnsi="Tahoma" w:cs="Tahoma"/>
          <w:b/>
          <w:spacing w:val="-1"/>
        </w:rPr>
        <w:t>pondenc</w:t>
      </w:r>
      <w:r w:rsidRPr="00D82377">
        <w:rPr>
          <w:rFonts w:ascii="Tahoma" w:eastAsia="Calibri" w:hAnsi="Tahoma" w:cs="Tahoma"/>
          <w:b/>
        </w:rPr>
        <w:t>e</w:t>
      </w:r>
      <w:r w:rsidRPr="00D82377">
        <w:rPr>
          <w:rFonts w:ascii="Tahoma" w:eastAsia="Calibri" w:hAnsi="Tahoma" w:cs="Tahoma"/>
          <w:b/>
          <w:spacing w:val="-1"/>
        </w:rPr>
        <w:t xml:space="preserve"> </w:t>
      </w:r>
      <w:r w:rsidRPr="00D82377">
        <w:rPr>
          <w:rFonts w:ascii="Tahoma" w:eastAsia="Calibri" w:hAnsi="Tahoma" w:cs="Tahoma"/>
          <w:b/>
          <w:spacing w:val="1"/>
        </w:rPr>
        <w:t>t</w:t>
      </w:r>
      <w:r w:rsidRPr="00D82377">
        <w:rPr>
          <w:rFonts w:ascii="Tahoma" w:eastAsia="Calibri" w:hAnsi="Tahoma" w:cs="Tahoma"/>
          <w:b/>
        </w:rPr>
        <w:t>o</w:t>
      </w:r>
      <w:r w:rsidRPr="00D82377">
        <w:rPr>
          <w:rFonts w:ascii="Tahoma" w:eastAsia="Calibri" w:hAnsi="Tahoma" w:cs="Tahoma"/>
        </w:rPr>
        <w:t>:</w:t>
      </w:r>
    </w:p>
    <w:p w14:paraId="4A686F4D" w14:textId="77777777" w:rsidR="0020330F" w:rsidRPr="00D82377" w:rsidRDefault="0020330F" w:rsidP="00387FB9">
      <w:pPr>
        <w:spacing w:before="9" w:line="240" w:lineRule="exact"/>
        <w:ind w:right="-46"/>
        <w:rPr>
          <w:rFonts w:ascii="Tahoma" w:hAnsi="Tahoma" w:cs="Tahoma"/>
        </w:rPr>
        <w:sectPr w:rsidR="0020330F" w:rsidRPr="00D82377" w:rsidSect="00387FB9">
          <w:type w:val="continuous"/>
          <w:pgSz w:w="11920" w:h="16840"/>
          <w:pgMar w:top="1560" w:right="863" w:bottom="280" w:left="1180" w:header="720" w:footer="720" w:gutter="0"/>
          <w:cols w:space="720"/>
        </w:sectPr>
      </w:pPr>
    </w:p>
    <w:p w14:paraId="5D758F9A" w14:textId="77777777" w:rsidR="00BD098A" w:rsidRDefault="00CD62C4" w:rsidP="001E3F1A">
      <w:pPr>
        <w:spacing w:before="21" w:line="260" w:lineRule="exact"/>
        <w:ind w:left="260" w:right="-46"/>
        <w:rPr>
          <w:rFonts w:ascii="Tahoma" w:hAnsi="Tahoma" w:cs="Tahoma"/>
          <w:w w:val="101"/>
        </w:rPr>
      </w:pPr>
      <w:r w:rsidRPr="00D82377">
        <w:rPr>
          <w:rFonts w:ascii="Tahoma" w:eastAsia="Calibri" w:hAnsi="Tahoma" w:cs="Tahoma"/>
          <w:spacing w:val="1"/>
        </w:rPr>
        <w:lastRenderedPageBreak/>
        <w:t>M</w:t>
      </w:r>
      <w:r w:rsidRPr="00D82377">
        <w:rPr>
          <w:rFonts w:ascii="Tahoma" w:eastAsia="Calibri" w:hAnsi="Tahoma" w:cs="Tahoma"/>
        </w:rPr>
        <w:t>ai</w:t>
      </w:r>
      <w:r w:rsidRPr="00D82377">
        <w:rPr>
          <w:rFonts w:ascii="Tahoma" w:eastAsia="Calibri" w:hAnsi="Tahoma" w:cs="Tahoma"/>
          <w:spacing w:val="-1"/>
        </w:rPr>
        <w:t>l</w:t>
      </w:r>
      <w:r w:rsidRPr="00D82377">
        <w:rPr>
          <w:rFonts w:ascii="Tahoma" w:eastAsia="Calibri" w:hAnsi="Tahoma" w:cs="Tahoma"/>
        </w:rPr>
        <w:t>i</w:t>
      </w:r>
      <w:r w:rsidRPr="00D82377">
        <w:rPr>
          <w:rFonts w:ascii="Tahoma" w:eastAsia="Calibri" w:hAnsi="Tahoma" w:cs="Tahoma"/>
          <w:spacing w:val="-1"/>
        </w:rPr>
        <w:t>n</w:t>
      </w:r>
      <w:r w:rsidRPr="00D82377">
        <w:rPr>
          <w:rFonts w:ascii="Tahoma" w:eastAsia="Calibri" w:hAnsi="Tahoma" w:cs="Tahoma"/>
        </w:rPr>
        <w:t>g</w:t>
      </w:r>
      <w:r w:rsidRPr="00D82377">
        <w:rPr>
          <w:rFonts w:ascii="Tahoma" w:eastAsia="Calibri" w:hAnsi="Tahoma" w:cs="Tahoma"/>
          <w:spacing w:val="-1"/>
        </w:rPr>
        <w:t xml:space="preserve"> </w:t>
      </w:r>
      <w:r w:rsidRPr="00D82377">
        <w:rPr>
          <w:rFonts w:ascii="Tahoma" w:eastAsia="Calibri" w:hAnsi="Tahoma" w:cs="Tahoma"/>
        </w:rPr>
        <w:t>A</w:t>
      </w:r>
      <w:r w:rsidRPr="00D82377">
        <w:rPr>
          <w:rFonts w:ascii="Tahoma" w:eastAsia="Calibri" w:hAnsi="Tahoma" w:cs="Tahoma"/>
          <w:spacing w:val="-1"/>
        </w:rPr>
        <w:t>dd</w:t>
      </w:r>
      <w:r w:rsidRPr="00D82377">
        <w:rPr>
          <w:rFonts w:ascii="Tahoma" w:eastAsia="Calibri" w:hAnsi="Tahoma" w:cs="Tahoma"/>
        </w:rPr>
        <w:t>ress: E</w:t>
      </w:r>
      <w:r w:rsidRPr="00D82377">
        <w:rPr>
          <w:rFonts w:ascii="Tahoma" w:eastAsia="Calibri" w:hAnsi="Tahoma" w:cs="Tahoma"/>
          <w:spacing w:val="1"/>
        </w:rPr>
        <w:t>m</w:t>
      </w:r>
      <w:r w:rsidRPr="00D82377">
        <w:rPr>
          <w:rFonts w:ascii="Tahoma" w:eastAsia="Calibri" w:hAnsi="Tahoma" w:cs="Tahoma"/>
        </w:rPr>
        <w:t>ail A</w:t>
      </w:r>
      <w:r w:rsidRPr="00D82377">
        <w:rPr>
          <w:rFonts w:ascii="Tahoma" w:eastAsia="Calibri" w:hAnsi="Tahoma" w:cs="Tahoma"/>
          <w:spacing w:val="-1"/>
        </w:rPr>
        <w:t>dd</w:t>
      </w:r>
      <w:r w:rsidRPr="00D82377">
        <w:rPr>
          <w:rFonts w:ascii="Tahoma" w:eastAsia="Calibri" w:hAnsi="Tahoma" w:cs="Tahoma"/>
        </w:rPr>
        <w:t>re</w:t>
      </w:r>
      <w:r w:rsidRPr="00D82377">
        <w:rPr>
          <w:rFonts w:ascii="Tahoma" w:eastAsia="Calibri" w:hAnsi="Tahoma" w:cs="Tahoma"/>
          <w:spacing w:val="-2"/>
        </w:rPr>
        <w:t>s</w:t>
      </w:r>
      <w:r w:rsidR="00BD098A">
        <w:rPr>
          <w:rFonts w:ascii="Tahoma" w:eastAsia="Calibri" w:hAnsi="Tahoma" w:cs="Tahoma"/>
        </w:rPr>
        <w:t xml:space="preserve">s:       </w:t>
      </w:r>
      <w:r w:rsidR="001E3F1A">
        <w:rPr>
          <w:rFonts w:ascii="Tahoma" w:eastAsia="Calibri" w:hAnsi="Tahoma" w:cs="Tahoma"/>
        </w:rPr>
        <w:tab/>
      </w:r>
      <w:r w:rsidR="001E3F1A">
        <w:rPr>
          <w:rFonts w:ascii="Tahoma" w:eastAsia="Calibri" w:hAnsi="Tahoma" w:cs="Tahoma"/>
        </w:rPr>
        <w:tab/>
      </w:r>
      <w:r w:rsidRPr="00D82377">
        <w:rPr>
          <w:rFonts w:ascii="Tahoma" w:hAnsi="Tahoma" w:cs="Tahoma"/>
        </w:rPr>
        <w:br w:type="column"/>
      </w:r>
      <w:r w:rsidRPr="00D82377">
        <w:rPr>
          <w:rFonts w:ascii="Tahoma" w:hAnsi="Tahoma" w:cs="Tahoma"/>
        </w:rPr>
        <w:lastRenderedPageBreak/>
        <w:t>10</w:t>
      </w:r>
      <w:r w:rsidRPr="00D82377">
        <w:rPr>
          <w:rFonts w:ascii="Tahoma" w:hAnsi="Tahoma" w:cs="Tahoma"/>
          <w:spacing w:val="-3"/>
        </w:rPr>
        <w:t xml:space="preserve"> </w:t>
      </w:r>
      <w:r w:rsidRPr="00D82377">
        <w:rPr>
          <w:rFonts w:ascii="Tahoma" w:hAnsi="Tahoma" w:cs="Tahoma"/>
          <w:w w:val="95"/>
        </w:rPr>
        <w:t>Karina</w:t>
      </w:r>
      <w:r w:rsidRPr="00D82377">
        <w:rPr>
          <w:rFonts w:ascii="Tahoma" w:hAnsi="Tahoma" w:cs="Tahoma"/>
          <w:spacing w:val="-2"/>
          <w:w w:val="95"/>
        </w:rPr>
        <w:t xml:space="preserve"> </w:t>
      </w:r>
      <w:r w:rsidRPr="00D82377">
        <w:rPr>
          <w:rFonts w:ascii="Tahoma" w:hAnsi="Tahoma" w:cs="Tahoma"/>
        </w:rPr>
        <w:t>Street</w:t>
      </w:r>
      <w:r w:rsidRPr="00D82377">
        <w:rPr>
          <w:rFonts w:ascii="Tahoma" w:hAnsi="Tahoma" w:cs="Tahoma"/>
          <w:spacing w:val="26"/>
        </w:rPr>
        <w:t xml:space="preserve"> </w:t>
      </w:r>
      <w:r w:rsidRPr="00D82377">
        <w:rPr>
          <w:rFonts w:ascii="Tahoma" w:hAnsi="Tahoma" w:cs="Tahoma"/>
          <w:w w:val="83"/>
        </w:rPr>
        <w:t>QLD</w:t>
      </w:r>
      <w:r w:rsidRPr="00D82377">
        <w:rPr>
          <w:rFonts w:ascii="Tahoma" w:hAnsi="Tahoma" w:cs="Tahoma"/>
          <w:spacing w:val="4"/>
          <w:w w:val="83"/>
        </w:rPr>
        <w:t xml:space="preserve"> </w:t>
      </w:r>
      <w:r w:rsidRPr="00D82377">
        <w:rPr>
          <w:rFonts w:ascii="Tahoma" w:hAnsi="Tahoma" w:cs="Tahoma"/>
          <w:w w:val="101"/>
        </w:rPr>
        <w:t>4300</w:t>
      </w:r>
    </w:p>
    <w:p w14:paraId="698C5125" w14:textId="79050F01" w:rsidR="0020330F" w:rsidRDefault="00BD098A" w:rsidP="001E3F1A">
      <w:pPr>
        <w:spacing w:before="21" w:line="260" w:lineRule="exact"/>
        <w:ind w:left="260" w:right="-46"/>
        <w:rPr>
          <w:rFonts w:ascii="Tahoma" w:hAnsi="Tahoma" w:cs="Tahoma"/>
          <w:w w:val="101"/>
        </w:rPr>
      </w:pPr>
      <w:r w:rsidRPr="00BD098A">
        <w:rPr>
          <w:rFonts w:ascii="Tahoma" w:hAnsi="Tahoma" w:cs="Tahoma"/>
          <w:w w:val="101"/>
        </w:rPr>
        <w:t xml:space="preserve">winglessqueensland@gmail.com </w:t>
      </w:r>
      <w:hyperlink r:id="rId16">
        <w:r w:rsidR="00CD62C4" w:rsidRPr="00D82377">
          <w:rPr>
            <w:rFonts w:ascii="Tahoma" w:hAnsi="Tahoma" w:cs="Tahoma"/>
            <w:w w:val="101"/>
          </w:rPr>
          <w:t xml:space="preserve"> </w:t>
        </w:r>
      </w:hyperlink>
    </w:p>
    <w:p w14:paraId="67F82639" w14:textId="77777777" w:rsidR="001E3F1A" w:rsidRPr="00D82377" w:rsidRDefault="001E3F1A" w:rsidP="001E3F1A">
      <w:pPr>
        <w:spacing w:before="21" w:line="260" w:lineRule="exact"/>
        <w:ind w:left="260" w:right="-46"/>
        <w:rPr>
          <w:rFonts w:ascii="Tahoma" w:hAnsi="Tahoma" w:cs="Tahoma"/>
        </w:rPr>
        <w:sectPr w:rsidR="001E3F1A" w:rsidRPr="00D82377" w:rsidSect="00387FB9">
          <w:type w:val="continuous"/>
          <w:pgSz w:w="11920" w:h="16840"/>
          <w:pgMar w:top="1560" w:right="863" w:bottom="280" w:left="1180" w:header="720" w:footer="720" w:gutter="0"/>
          <w:cols w:num="2" w:space="720" w:equalWidth="0">
            <w:col w:w="1752" w:space="1448"/>
            <w:col w:w="6540"/>
          </w:cols>
        </w:sectPr>
      </w:pPr>
    </w:p>
    <w:p w14:paraId="4711E9A8" w14:textId="38C43429" w:rsidR="0020330F" w:rsidRPr="00D82377" w:rsidRDefault="00B90DBA" w:rsidP="00387FB9">
      <w:pPr>
        <w:spacing w:before="6"/>
        <w:ind w:left="260" w:right="-46"/>
        <w:rPr>
          <w:rFonts w:ascii="Tahoma" w:eastAsia="Calibri" w:hAnsi="Tahoma" w:cs="Tahoma"/>
        </w:rPr>
      </w:pPr>
      <w:r>
        <w:rPr>
          <w:rFonts w:ascii="Tahoma" w:hAnsi="Tahoma" w:cs="Tahoma"/>
        </w:rPr>
        <w:lastRenderedPageBreak/>
        <w:pict w14:anchorId="6A3268E1">
          <v:group id="_x0000_s1069" style="position:absolute;left:0;text-align:left;margin-left:43pt;margin-top:815.1pt;width:519.9pt;height:0;z-index:-251661312;mso-position-horizontal-relative:page;mso-position-vertical-relative:page" coordorigin="860,16302" coordsize="10398,0">
            <v:polyline id="_x0000_s1070" style="position:absolute" points="2580,48906,12978,48906" coordorigin="860,16302" coordsize="10398,0" filled="f" strokecolor="#202020" strokeweight=".339mm">
              <v:path arrowok="t"/>
              <o:lock v:ext="edit" verticies="t"/>
            </v:polyline>
            <w10:wrap anchorx="page" anchory="page"/>
          </v:group>
        </w:pict>
      </w:r>
      <w:proofErr w:type="spellStart"/>
      <w:r w:rsidR="00CD62C4" w:rsidRPr="00D82377">
        <w:rPr>
          <w:rFonts w:ascii="Tahoma" w:eastAsia="Calibri" w:hAnsi="Tahoma" w:cs="Tahoma"/>
        </w:rPr>
        <w:t>C</w:t>
      </w:r>
      <w:r w:rsidR="00CD62C4" w:rsidRPr="00D82377">
        <w:rPr>
          <w:rFonts w:ascii="Tahoma" w:eastAsia="Calibri" w:hAnsi="Tahoma" w:cs="Tahoma"/>
          <w:spacing w:val="-1"/>
        </w:rPr>
        <w:t>h</w:t>
      </w:r>
      <w:r w:rsidR="00CD62C4" w:rsidRPr="00D82377">
        <w:rPr>
          <w:rFonts w:ascii="Tahoma" w:eastAsia="Calibri" w:hAnsi="Tahoma" w:cs="Tahoma"/>
        </w:rPr>
        <w:t>eq</w:t>
      </w:r>
      <w:r w:rsidR="00CD62C4" w:rsidRPr="00D82377">
        <w:rPr>
          <w:rFonts w:ascii="Tahoma" w:eastAsia="Calibri" w:hAnsi="Tahoma" w:cs="Tahoma"/>
          <w:spacing w:val="-1"/>
        </w:rPr>
        <w:t>u</w:t>
      </w:r>
      <w:r w:rsidR="00CD62C4" w:rsidRPr="00D82377">
        <w:rPr>
          <w:rFonts w:ascii="Tahoma" w:eastAsia="Calibri" w:hAnsi="Tahoma" w:cs="Tahoma"/>
        </w:rPr>
        <w:t>es</w:t>
      </w:r>
      <w:proofErr w:type="spellEnd"/>
      <w:r w:rsidR="00CD62C4" w:rsidRPr="00D82377">
        <w:rPr>
          <w:rFonts w:ascii="Tahoma" w:eastAsia="Calibri" w:hAnsi="Tahoma" w:cs="Tahoma"/>
          <w:spacing w:val="1"/>
        </w:rPr>
        <w:t xml:space="preserve"> </w:t>
      </w:r>
      <w:r w:rsidR="00CD62C4" w:rsidRPr="00D82377">
        <w:rPr>
          <w:rFonts w:ascii="Tahoma" w:eastAsia="Calibri" w:hAnsi="Tahoma" w:cs="Tahoma"/>
          <w:spacing w:val="-2"/>
        </w:rPr>
        <w:t>t</w:t>
      </w:r>
      <w:r w:rsidR="00CD62C4" w:rsidRPr="00D82377">
        <w:rPr>
          <w:rFonts w:ascii="Tahoma" w:eastAsia="Calibri" w:hAnsi="Tahoma" w:cs="Tahoma"/>
        </w:rPr>
        <w:t>o</w:t>
      </w:r>
      <w:r w:rsidR="00CD62C4" w:rsidRPr="00D82377">
        <w:rPr>
          <w:rFonts w:ascii="Tahoma" w:eastAsia="Calibri" w:hAnsi="Tahoma" w:cs="Tahoma"/>
          <w:spacing w:val="1"/>
        </w:rPr>
        <w:t xml:space="preserve"> </w:t>
      </w:r>
      <w:r w:rsidR="00CD62C4" w:rsidRPr="00D82377">
        <w:rPr>
          <w:rFonts w:ascii="Tahoma" w:eastAsia="Calibri" w:hAnsi="Tahoma" w:cs="Tahoma"/>
        </w:rPr>
        <w:t>be</w:t>
      </w:r>
      <w:r w:rsidR="00CD62C4" w:rsidRPr="00D82377">
        <w:rPr>
          <w:rFonts w:ascii="Tahoma" w:eastAsia="Calibri" w:hAnsi="Tahoma" w:cs="Tahoma"/>
          <w:spacing w:val="-2"/>
        </w:rPr>
        <w:t xml:space="preserve"> </w:t>
      </w:r>
      <w:r w:rsidR="00CD62C4" w:rsidRPr="00D82377">
        <w:rPr>
          <w:rFonts w:ascii="Tahoma" w:eastAsia="Calibri" w:hAnsi="Tahoma" w:cs="Tahoma"/>
          <w:spacing w:val="2"/>
        </w:rPr>
        <w:t>m</w:t>
      </w:r>
      <w:r w:rsidR="00CD62C4" w:rsidRPr="00D82377">
        <w:rPr>
          <w:rFonts w:ascii="Tahoma" w:eastAsia="Calibri" w:hAnsi="Tahoma" w:cs="Tahoma"/>
        </w:rPr>
        <w:t>a</w:t>
      </w:r>
      <w:r w:rsidR="00CD62C4" w:rsidRPr="00D82377">
        <w:rPr>
          <w:rFonts w:ascii="Tahoma" w:eastAsia="Calibri" w:hAnsi="Tahoma" w:cs="Tahoma"/>
          <w:spacing w:val="-3"/>
        </w:rPr>
        <w:t>d</w:t>
      </w:r>
      <w:r w:rsidR="00CD62C4" w:rsidRPr="00D82377">
        <w:rPr>
          <w:rFonts w:ascii="Tahoma" w:eastAsia="Calibri" w:hAnsi="Tahoma" w:cs="Tahoma"/>
        </w:rPr>
        <w:t>e</w:t>
      </w:r>
      <w:r w:rsidR="00CD62C4" w:rsidRPr="00D82377">
        <w:rPr>
          <w:rFonts w:ascii="Tahoma" w:eastAsia="Calibri" w:hAnsi="Tahoma" w:cs="Tahoma"/>
          <w:spacing w:val="-1"/>
        </w:rPr>
        <w:t xml:space="preserve"> </w:t>
      </w:r>
      <w:r w:rsidR="00CD62C4" w:rsidRPr="00D82377">
        <w:rPr>
          <w:rFonts w:ascii="Tahoma" w:eastAsia="Calibri" w:hAnsi="Tahoma" w:cs="Tahoma"/>
          <w:spacing w:val="1"/>
        </w:rPr>
        <w:t>o</w:t>
      </w:r>
      <w:r w:rsidR="00CD62C4" w:rsidRPr="00D82377">
        <w:rPr>
          <w:rFonts w:ascii="Tahoma" w:eastAsia="Calibri" w:hAnsi="Tahoma" w:cs="Tahoma"/>
          <w:spacing w:val="-1"/>
        </w:rPr>
        <w:t>u</w:t>
      </w:r>
      <w:r w:rsidR="00CD62C4" w:rsidRPr="00D82377">
        <w:rPr>
          <w:rFonts w:ascii="Tahoma" w:eastAsia="Calibri" w:hAnsi="Tahoma" w:cs="Tahoma"/>
        </w:rPr>
        <w:t>t</w:t>
      </w:r>
      <w:r w:rsidR="00CD62C4" w:rsidRPr="00D82377">
        <w:rPr>
          <w:rFonts w:ascii="Tahoma" w:eastAsia="Calibri" w:hAnsi="Tahoma" w:cs="Tahoma"/>
          <w:spacing w:val="1"/>
        </w:rPr>
        <w:t xml:space="preserve"> </w:t>
      </w:r>
      <w:r w:rsidR="00CD62C4" w:rsidRPr="00D82377">
        <w:rPr>
          <w:rFonts w:ascii="Tahoma" w:eastAsia="Calibri" w:hAnsi="Tahoma" w:cs="Tahoma"/>
          <w:spacing w:val="-2"/>
        </w:rPr>
        <w:t>t</w:t>
      </w:r>
      <w:r w:rsidR="00CD62C4" w:rsidRPr="00D82377">
        <w:rPr>
          <w:rFonts w:ascii="Tahoma" w:eastAsia="Calibri" w:hAnsi="Tahoma" w:cs="Tahoma"/>
          <w:spacing w:val="-1"/>
        </w:rPr>
        <w:t>o</w:t>
      </w:r>
      <w:r w:rsidR="00CD62C4" w:rsidRPr="00D82377">
        <w:rPr>
          <w:rFonts w:ascii="Tahoma" w:eastAsia="Calibri" w:hAnsi="Tahoma" w:cs="Tahoma"/>
        </w:rPr>
        <w:t xml:space="preserve">:        </w:t>
      </w:r>
      <w:r w:rsidR="006C6677">
        <w:rPr>
          <w:rFonts w:ascii="Tahoma" w:eastAsia="Calibri" w:hAnsi="Tahoma" w:cs="Tahoma"/>
        </w:rPr>
        <w:tab/>
      </w:r>
      <w:r w:rsidR="00CD62C4" w:rsidRPr="00D82377">
        <w:rPr>
          <w:rFonts w:ascii="Tahoma" w:eastAsia="Calibri" w:hAnsi="Tahoma" w:cs="Tahoma"/>
        </w:rPr>
        <w:t>Wi</w:t>
      </w:r>
      <w:r w:rsidR="00CD62C4" w:rsidRPr="00D82377">
        <w:rPr>
          <w:rFonts w:ascii="Tahoma" w:eastAsia="Calibri" w:hAnsi="Tahoma" w:cs="Tahoma"/>
          <w:spacing w:val="-1"/>
        </w:rPr>
        <w:t>ng</w:t>
      </w:r>
      <w:r w:rsidR="00CD62C4" w:rsidRPr="00D82377">
        <w:rPr>
          <w:rFonts w:ascii="Tahoma" w:eastAsia="Calibri" w:hAnsi="Tahoma" w:cs="Tahoma"/>
        </w:rPr>
        <w:t>l</w:t>
      </w:r>
      <w:r w:rsidR="00CD62C4" w:rsidRPr="00D82377">
        <w:rPr>
          <w:rFonts w:ascii="Tahoma" w:eastAsia="Calibri" w:hAnsi="Tahoma" w:cs="Tahoma"/>
          <w:spacing w:val="-2"/>
        </w:rPr>
        <w:t>e</w:t>
      </w:r>
      <w:r w:rsidR="00CD62C4" w:rsidRPr="00D82377">
        <w:rPr>
          <w:rFonts w:ascii="Tahoma" w:eastAsia="Calibri" w:hAnsi="Tahoma" w:cs="Tahoma"/>
        </w:rPr>
        <w:t>ss Sp</w:t>
      </w:r>
      <w:r w:rsidR="00CD62C4" w:rsidRPr="00D82377">
        <w:rPr>
          <w:rFonts w:ascii="Tahoma" w:eastAsia="Calibri" w:hAnsi="Tahoma" w:cs="Tahoma"/>
          <w:spacing w:val="-1"/>
        </w:rPr>
        <w:t>r</w:t>
      </w:r>
      <w:r w:rsidR="00CD62C4" w:rsidRPr="00D82377">
        <w:rPr>
          <w:rFonts w:ascii="Tahoma" w:eastAsia="Calibri" w:hAnsi="Tahoma" w:cs="Tahoma"/>
        </w:rPr>
        <w:t>i</w:t>
      </w:r>
      <w:r w:rsidR="00CD62C4" w:rsidRPr="00D82377">
        <w:rPr>
          <w:rFonts w:ascii="Tahoma" w:eastAsia="Calibri" w:hAnsi="Tahoma" w:cs="Tahoma"/>
          <w:spacing w:val="-1"/>
        </w:rPr>
        <w:t>n</w:t>
      </w:r>
      <w:r w:rsidR="00CD62C4" w:rsidRPr="00D82377">
        <w:rPr>
          <w:rFonts w:ascii="Tahoma" w:eastAsia="Calibri" w:hAnsi="Tahoma" w:cs="Tahoma"/>
        </w:rPr>
        <w:t>ts</w:t>
      </w:r>
      <w:r w:rsidR="00CD62C4" w:rsidRPr="00D82377">
        <w:rPr>
          <w:rFonts w:ascii="Tahoma" w:eastAsia="Calibri" w:hAnsi="Tahoma" w:cs="Tahoma"/>
          <w:spacing w:val="-1"/>
        </w:rPr>
        <w:t xml:space="preserve"> </w:t>
      </w:r>
      <w:r w:rsidR="00CD62C4" w:rsidRPr="00D82377">
        <w:rPr>
          <w:rFonts w:ascii="Tahoma" w:eastAsia="Calibri" w:hAnsi="Tahoma" w:cs="Tahoma"/>
        </w:rPr>
        <w:t>Qu</w:t>
      </w:r>
      <w:r w:rsidR="00CD62C4" w:rsidRPr="00D82377">
        <w:rPr>
          <w:rFonts w:ascii="Tahoma" w:eastAsia="Calibri" w:hAnsi="Tahoma" w:cs="Tahoma"/>
          <w:spacing w:val="-2"/>
        </w:rPr>
        <w:t>e</w:t>
      </w:r>
      <w:r w:rsidR="00CD62C4" w:rsidRPr="00D82377">
        <w:rPr>
          <w:rFonts w:ascii="Tahoma" w:eastAsia="Calibri" w:hAnsi="Tahoma" w:cs="Tahoma"/>
        </w:rPr>
        <w:t>ensl</w:t>
      </w:r>
      <w:r w:rsidR="00CD62C4" w:rsidRPr="00D82377">
        <w:rPr>
          <w:rFonts w:ascii="Tahoma" w:eastAsia="Calibri" w:hAnsi="Tahoma" w:cs="Tahoma"/>
          <w:spacing w:val="-1"/>
        </w:rPr>
        <w:t>an</w:t>
      </w:r>
      <w:r w:rsidR="00CD62C4" w:rsidRPr="00D82377">
        <w:rPr>
          <w:rFonts w:ascii="Tahoma" w:eastAsia="Calibri" w:hAnsi="Tahoma" w:cs="Tahoma"/>
        </w:rPr>
        <w:t>d</w:t>
      </w:r>
    </w:p>
    <w:p w14:paraId="153DBD7B" w14:textId="1937E4E6" w:rsidR="0020330F" w:rsidRPr="00D82377" w:rsidRDefault="00CD62C4" w:rsidP="00387FB9">
      <w:pPr>
        <w:spacing w:line="240" w:lineRule="exact"/>
        <w:ind w:left="260" w:right="-46"/>
        <w:rPr>
          <w:rFonts w:ascii="Tahoma" w:hAnsi="Tahoma" w:cs="Tahoma"/>
        </w:rPr>
      </w:pPr>
      <w:r w:rsidRPr="00D82377">
        <w:rPr>
          <w:rFonts w:ascii="Tahoma" w:hAnsi="Tahoma" w:cs="Tahoma"/>
        </w:rPr>
        <w:t>Direct</w:t>
      </w:r>
      <w:r w:rsidRPr="00D82377">
        <w:rPr>
          <w:rFonts w:ascii="Tahoma" w:hAnsi="Tahoma" w:cs="Tahoma"/>
          <w:spacing w:val="-16"/>
        </w:rPr>
        <w:t xml:space="preserve"> </w:t>
      </w:r>
      <w:r w:rsidRPr="00D82377">
        <w:rPr>
          <w:rFonts w:ascii="Tahoma" w:hAnsi="Tahoma" w:cs="Tahoma"/>
        </w:rPr>
        <w:t>Deposits:</w:t>
      </w:r>
      <w:r w:rsidRPr="00D82377">
        <w:rPr>
          <w:rFonts w:ascii="Tahoma" w:hAnsi="Tahoma" w:cs="Tahoma"/>
          <w:spacing w:val="-5"/>
        </w:rPr>
        <w:t xml:space="preserve"> </w:t>
      </w:r>
      <w:r w:rsidRPr="00D82377">
        <w:rPr>
          <w:rFonts w:ascii="Tahoma" w:hAnsi="Tahoma" w:cs="Tahoma"/>
        </w:rPr>
        <w:t>Account</w:t>
      </w:r>
      <w:r w:rsidRPr="00D82377">
        <w:rPr>
          <w:rFonts w:ascii="Tahoma" w:hAnsi="Tahoma" w:cs="Tahoma"/>
          <w:spacing w:val="-20"/>
        </w:rPr>
        <w:t xml:space="preserve"> </w:t>
      </w:r>
      <w:r w:rsidRPr="00D82377">
        <w:rPr>
          <w:rFonts w:ascii="Tahoma" w:hAnsi="Tahoma" w:cs="Tahoma"/>
        </w:rPr>
        <w:t>Name:</w:t>
      </w:r>
      <w:r w:rsidRPr="00D82377">
        <w:rPr>
          <w:rFonts w:ascii="Tahoma" w:hAnsi="Tahoma" w:cs="Tahoma"/>
          <w:spacing w:val="51"/>
        </w:rPr>
        <w:t xml:space="preserve"> </w:t>
      </w:r>
      <w:r w:rsidR="006C6677">
        <w:rPr>
          <w:rFonts w:ascii="Tahoma" w:hAnsi="Tahoma" w:cs="Tahoma"/>
          <w:spacing w:val="51"/>
        </w:rPr>
        <w:tab/>
      </w:r>
      <w:r w:rsidRPr="00D82377">
        <w:rPr>
          <w:rFonts w:ascii="Tahoma" w:hAnsi="Tahoma" w:cs="Tahoma"/>
          <w:w w:val="97"/>
        </w:rPr>
        <w:t>Wingless</w:t>
      </w:r>
      <w:r w:rsidRPr="00D82377">
        <w:rPr>
          <w:rFonts w:ascii="Tahoma" w:hAnsi="Tahoma" w:cs="Tahoma"/>
          <w:spacing w:val="-3"/>
          <w:w w:val="97"/>
        </w:rPr>
        <w:t xml:space="preserve"> </w:t>
      </w:r>
      <w:r w:rsidRPr="00D82377">
        <w:rPr>
          <w:rFonts w:ascii="Tahoma" w:hAnsi="Tahoma" w:cs="Tahoma"/>
        </w:rPr>
        <w:t>Sprints</w:t>
      </w:r>
      <w:r w:rsidRPr="00D82377">
        <w:rPr>
          <w:rFonts w:ascii="Tahoma" w:hAnsi="Tahoma" w:cs="Tahoma"/>
          <w:spacing w:val="-11"/>
        </w:rPr>
        <w:t xml:space="preserve"> </w:t>
      </w:r>
      <w:r w:rsidRPr="00D82377">
        <w:rPr>
          <w:rFonts w:ascii="Tahoma" w:hAnsi="Tahoma" w:cs="Tahoma"/>
          <w:w w:val="103"/>
        </w:rPr>
        <w:t>Queensland</w:t>
      </w:r>
    </w:p>
    <w:p w14:paraId="7C9ADD4A" w14:textId="77777777" w:rsidR="0020330F" w:rsidRPr="00D82377" w:rsidRDefault="00CD62C4" w:rsidP="006C6677">
      <w:pPr>
        <w:spacing w:before="24"/>
        <w:ind w:left="3242" w:right="-46" w:firstLine="358"/>
        <w:rPr>
          <w:rFonts w:ascii="Tahoma" w:eastAsia="Calibri" w:hAnsi="Tahoma" w:cs="Tahoma"/>
        </w:rPr>
      </w:pPr>
      <w:r w:rsidRPr="006C6677">
        <w:rPr>
          <w:rFonts w:ascii="Tahoma" w:eastAsia="Calibri" w:hAnsi="Tahoma" w:cs="Tahoma"/>
          <w:b/>
        </w:rPr>
        <w:t>Ba</w:t>
      </w:r>
      <w:r w:rsidRPr="006C6677">
        <w:rPr>
          <w:rFonts w:ascii="Tahoma" w:eastAsia="Calibri" w:hAnsi="Tahoma" w:cs="Tahoma"/>
          <w:b/>
          <w:spacing w:val="-1"/>
        </w:rPr>
        <w:t>n</w:t>
      </w:r>
      <w:r w:rsidRPr="006C6677">
        <w:rPr>
          <w:rFonts w:ascii="Tahoma" w:eastAsia="Calibri" w:hAnsi="Tahoma" w:cs="Tahoma"/>
          <w:b/>
        </w:rPr>
        <w:t>k</w:t>
      </w:r>
      <w:r w:rsidRPr="00D82377">
        <w:rPr>
          <w:rFonts w:ascii="Tahoma" w:eastAsia="Calibri" w:hAnsi="Tahoma" w:cs="Tahoma"/>
        </w:rPr>
        <w:t xml:space="preserve">: CBA      </w:t>
      </w:r>
      <w:r w:rsidRPr="00D82377">
        <w:rPr>
          <w:rFonts w:ascii="Tahoma" w:eastAsia="Calibri" w:hAnsi="Tahoma" w:cs="Tahoma"/>
          <w:spacing w:val="50"/>
        </w:rPr>
        <w:t xml:space="preserve"> </w:t>
      </w:r>
      <w:r w:rsidRPr="006C6677">
        <w:rPr>
          <w:rFonts w:ascii="Tahoma" w:eastAsia="Calibri" w:hAnsi="Tahoma" w:cs="Tahoma"/>
          <w:b/>
        </w:rPr>
        <w:t>BS</w:t>
      </w:r>
      <w:r w:rsidRPr="006C6677">
        <w:rPr>
          <w:rFonts w:ascii="Tahoma" w:eastAsia="Calibri" w:hAnsi="Tahoma" w:cs="Tahoma"/>
          <w:b/>
          <w:spacing w:val="-3"/>
        </w:rPr>
        <w:t>B</w:t>
      </w:r>
      <w:r w:rsidRPr="006C6677">
        <w:rPr>
          <w:rFonts w:ascii="Tahoma" w:eastAsia="Calibri" w:hAnsi="Tahoma" w:cs="Tahoma"/>
          <w:b/>
        </w:rPr>
        <w:t>:</w:t>
      </w:r>
      <w:r w:rsidRPr="00D82377">
        <w:rPr>
          <w:rFonts w:ascii="Tahoma" w:eastAsia="Calibri" w:hAnsi="Tahoma" w:cs="Tahoma"/>
          <w:spacing w:val="-1"/>
        </w:rPr>
        <w:t xml:space="preserve"> </w:t>
      </w:r>
      <w:r w:rsidRPr="00D82377">
        <w:rPr>
          <w:rFonts w:ascii="Tahoma" w:eastAsia="Calibri" w:hAnsi="Tahoma" w:cs="Tahoma"/>
          <w:spacing w:val="1"/>
        </w:rPr>
        <w:t>0</w:t>
      </w:r>
      <w:r w:rsidRPr="00D82377">
        <w:rPr>
          <w:rFonts w:ascii="Tahoma" w:eastAsia="Calibri" w:hAnsi="Tahoma" w:cs="Tahoma"/>
          <w:spacing w:val="-2"/>
        </w:rPr>
        <w:t>6</w:t>
      </w:r>
      <w:r w:rsidRPr="00D82377">
        <w:rPr>
          <w:rFonts w:ascii="Tahoma" w:eastAsia="Calibri" w:hAnsi="Tahoma" w:cs="Tahoma"/>
          <w:spacing w:val="1"/>
        </w:rPr>
        <w:t>4</w:t>
      </w:r>
      <w:r w:rsidRPr="00D82377">
        <w:rPr>
          <w:rFonts w:ascii="Tahoma" w:eastAsia="Calibri" w:hAnsi="Tahoma" w:cs="Tahoma"/>
          <w:spacing w:val="-2"/>
        </w:rPr>
        <w:t>08</w:t>
      </w:r>
      <w:r w:rsidRPr="00D82377">
        <w:rPr>
          <w:rFonts w:ascii="Tahoma" w:eastAsia="Calibri" w:hAnsi="Tahoma" w:cs="Tahoma"/>
        </w:rPr>
        <w:t xml:space="preserve">7      </w:t>
      </w:r>
      <w:r w:rsidRPr="00D82377">
        <w:rPr>
          <w:rFonts w:ascii="Tahoma" w:eastAsia="Calibri" w:hAnsi="Tahoma" w:cs="Tahoma"/>
          <w:spacing w:val="4"/>
        </w:rPr>
        <w:t xml:space="preserve"> </w:t>
      </w:r>
      <w:r w:rsidRPr="006C6677">
        <w:rPr>
          <w:rFonts w:ascii="Tahoma" w:eastAsia="Calibri" w:hAnsi="Tahoma" w:cs="Tahoma"/>
          <w:b/>
        </w:rPr>
        <w:t>Acc</w:t>
      </w:r>
      <w:r w:rsidRPr="006C6677">
        <w:rPr>
          <w:rFonts w:ascii="Tahoma" w:eastAsia="Calibri" w:hAnsi="Tahoma" w:cs="Tahoma"/>
          <w:b/>
          <w:spacing w:val="1"/>
        </w:rPr>
        <w:t>o</w:t>
      </w:r>
      <w:r w:rsidRPr="006C6677">
        <w:rPr>
          <w:rFonts w:ascii="Tahoma" w:eastAsia="Calibri" w:hAnsi="Tahoma" w:cs="Tahoma"/>
          <w:b/>
          <w:spacing w:val="-1"/>
        </w:rPr>
        <w:t>un</w:t>
      </w:r>
      <w:r w:rsidRPr="006C6677">
        <w:rPr>
          <w:rFonts w:ascii="Tahoma" w:eastAsia="Calibri" w:hAnsi="Tahoma" w:cs="Tahoma"/>
          <w:b/>
          <w:spacing w:val="-2"/>
        </w:rPr>
        <w:t>t</w:t>
      </w:r>
      <w:r w:rsidRPr="00D82377">
        <w:rPr>
          <w:rFonts w:ascii="Tahoma" w:eastAsia="Calibri" w:hAnsi="Tahoma" w:cs="Tahoma"/>
        </w:rPr>
        <w:t>: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  <w:spacing w:val="-2"/>
        </w:rPr>
        <w:t>1</w:t>
      </w:r>
      <w:r w:rsidRPr="00D82377">
        <w:rPr>
          <w:rFonts w:ascii="Tahoma" w:eastAsia="Calibri" w:hAnsi="Tahoma" w:cs="Tahoma"/>
          <w:spacing w:val="1"/>
        </w:rPr>
        <w:t>0</w:t>
      </w:r>
      <w:r w:rsidRPr="00D82377">
        <w:rPr>
          <w:rFonts w:ascii="Tahoma" w:eastAsia="Calibri" w:hAnsi="Tahoma" w:cs="Tahoma"/>
          <w:spacing w:val="-2"/>
        </w:rPr>
        <w:t>0</w:t>
      </w:r>
      <w:r w:rsidRPr="00D82377">
        <w:rPr>
          <w:rFonts w:ascii="Tahoma" w:eastAsia="Calibri" w:hAnsi="Tahoma" w:cs="Tahoma"/>
          <w:spacing w:val="1"/>
        </w:rPr>
        <w:t>2</w:t>
      </w:r>
      <w:r w:rsidRPr="00D82377">
        <w:rPr>
          <w:rFonts w:ascii="Tahoma" w:eastAsia="Calibri" w:hAnsi="Tahoma" w:cs="Tahoma"/>
          <w:spacing w:val="-1"/>
        </w:rPr>
        <w:t>5</w:t>
      </w:r>
      <w:r w:rsidRPr="00D82377">
        <w:rPr>
          <w:rFonts w:ascii="Tahoma" w:eastAsia="Calibri" w:hAnsi="Tahoma" w:cs="Tahoma"/>
          <w:spacing w:val="-2"/>
        </w:rPr>
        <w:t>5</w:t>
      </w:r>
      <w:r w:rsidRPr="00D82377">
        <w:rPr>
          <w:rFonts w:ascii="Tahoma" w:eastAsia="Calibri" w:hAnsi="Tahoma" w:cs="Tahoma"/>
          <w:spacing w:val="1"/>
        </w:rPr>
        <w:t>5</w:t>
      </w:r>
      <w:r w:rsidRPr="00D82377">
        <w:rPr>
          <w:rFonts w:ascii="Tahoma" w:eastAsia="Calibri" w:hAnsi="Tahoma" w:cs="Tahoma"/>
        </w:rPr>
        <w:t>1</w:t>
      </w:r>
    </w:p>
    <w:p w14:paraId="5C285645" w14:textId="77777777" w:rsidR="0020330F" w:rsidRPr="00D82377" w:rsidRDefault="00CD62C4" w:rsidP="006C6677">
      <w:pPr>
        <w:ind w:left="260" w:right="-46"/>
        <w:jc w:val="both"/>
        <w:rPr>
          <w:rFonts w:ascii="Tahoma" w:eastAsia="Calibri" w:hAnsi="Tahoma" w:cs="Tahoma"/>
        </w:rPr>
      </w:pPr>
      <w:r w:rsidRPr="00D82377">
        <w:rPr>
          <w:rFonts w:ascii="Tahoma" w:eastAsia="Calibri" w:hAnsi="Tahoma" w:cs="Tahoma"/>
          <w:i/>
          <w:spacing w:val="1"/>
        </w:rPr>
        <w:t>D</w:t>
      </w:r>
      <w:r w:rsidRPr="00D82377">
        <w:rPr>
          <w:rFonts w:ascii="Tahoma" w:eastAsia="Calibri" w:hAnsi="Tahoma" w:cs="Tahoma"/>
          <w:i/>
        </w:rPr>
        <w:t>i</w:t>
      </w:r>
      <w:r w:rsidRPr="00D82377">
        <w:rPr>
          <w:rFonts w:ascii="Tahoma" w:eastAsia="Calibri" w:hAnsi="Tahoma" w:cs="Tahoma"/>
          <w:i/>
          <w:spacing w:val="1"/>
        </w:rPr>
        <w:t>r</w:t>
      </w:r>
      <w:r w:rsidRPr="00D82377">
        <w:rPr>
          <w:rFonts w:ascii="Tahoma" w:eastAsia="Calibri" w:hAnsi="Tahoma" w:cs="Tahoma"/>
          <w:i/>
        </w:rPr>
        <w:t>e</w:t>
      </w:r>
      <w:r w:rsidRPr="00D82377">
        <w:rPr>
          <w:rFonts w:ascii="Tahoma" w:eastAsia="Calibri" w:hAnsi="Tahoma" w:cs="Tahoma"/>
          <w:i/>
          <w:spacing w:val="-3"/>
        </w:rPr>
        <w:t>c</w:t>
      </w:r>
      <w:r w:rsidRPr="00D82377">
        <w:rPr>
          <w:rFonts w:ascii="Tahoma" w:eastAsia="Calibri" w:hAnsi="Tahoma" w:cs="Tahoma"/>
          <w:i/>
        </w:rPr>
        <w:t>t</w:t>
      </w:r>
      <w:r w:rsidRPr="00D82377">
        <w:rPr>
          <w:rFonts w:ascii="Tahoma" w:eastAsia="Calibri" w:hAnsi="Tahoma" w:cs="Tahoma"/>
          <w:i/>
          <w:spacing w:val="1"/>
        </w:rPr>
        <w:t xml:space="preserve"> </w:t>
      </w:r>
      <w:r w:rsidRPr="00D82377">
        <w:rPr>
          <w:rFonts w:ascii="Tahoma" w:eastAsia="Calibri" w:hAnsi="Tahoma" w:cs="Tahoma"/>
          <w:i/>
          <w:spacing w:val="-1"/>
        </w:rPr>
        <w:t>d</w:t>
      </w:r>
      <w:r w:rsidRPr="00D82377">
        <w:rPr>
          <w:rFonts w:ascii="Tahoma" w:eastAsia="Calibri" w:hAnsi="Tahoma" w:cs="Tahoma"/>
          <w:i/>
        </w:rPr>
        <w:t>ep</w:t>
      </w:r>
      <w:r w:rsidRPr="00D82377">
        <w:rPr>
          <w:rFonts w:ascii="Tahoma" w:eastAsia="Calibri" w:hAnsi="Tahoma" w:cs="Tahoma"/>
          <w:i/>
          <w:spacing w:val="-1"/>
        </w:rPr>
        <w:t>o</w:t>
      </w:r>
      <w:r w:rsidRPr="00D82377">
        <w:rPr>
          <w:rFonts w:ascii="Tahoma" w:eastAsia="Calibri" w:hAnsi="Tahoma" w:cs="Tahoma"/>
          <w:i/>
        </w:rPr>
        <w:t>si</w:t>
      </w:r>
      <w:r w:rsidRPr="00D82377">
        <w:rPr>
          <w:rFonts w:ascii="Tahoma" w:eastAsia="Calibri" w:hAnsi="Tahoma" w:cs="Tahoma"/>
          <w:i/>
          <w:spacing w:val="-2"/>
        </w:rPr>
        <w:t>t</w:t>
      </w:r>
      <w:r w:rsidRPr="00D82377">
        <w:rPr>
          <w:rFonts w:ascii="Tahoma" w:eastAsia="Calibri" w:hAnsi="Tahoma" w:cs="Tahoma"/>
          <w:i/>
        </w:rPr>
        <w:t>s</w:t>
      </w:r>
      <w:r w:rsidRPr="00D82377">
        <w:rPr>
          <w:rFonts w:ascii="Tahoma" w:eastAsia="Calibri" w:hAnsi="Tahoma" w:cs="Tahoma"/>
          <w:i/>
          <w:spacing w:val="1"/>
        </w:rPr>
        <w:t xml:space="preserve"> </w:t>
      </w:r>
      <w:r w:rsidRPr="00D82377">
        <w:rPr>
          <w:rFonts w:ascii="Tahoma" w:eastAsia="Calibri" w:hAnsi="Tahoma" w:cs="Tahoma"/>
          <w:i/>
        </w:rPr>
        <w:t>m</w:t>
      </w:r>
      <w:r w:rsidRPr="00D82377">
        <w:rPr>
          <w:rFonts w:ascii="Tahoma" w:eastAsia="Calibri" w:hAnsi="Tahoma" w:cs="Tahoma"/>
          <w:i/>
          <w:spacing w:val="-3"/>
        </w:rPr>
        <w:t>u</w:t>
      </w:r>
      <w:r w:rsidRPr="00D82377">
        <w:rPr>
          <w:rFonts w:ascii="Tahoma" w:eastAsia="Calibri" w:hAnsi="Tahoma" w:cs="Tahoma"/>
          <w:i/>
        </w:rPr>
        <w:t>st</w:t>
      </w:r>
      <w:r w:rsidRPr="00D82377">
        <w:rPr>
          <w:rFonts w:ascii="Tahoma" w:eastAsia="Calibri" w:hAnsi="Tahoma" w:cs="Tahoma"/>
          <w:i/>
          <w:spacing w:val="1"/>
        </w:rPr>
        <w:t xml:space="preserve"> </w:t>
      </w:r>
      <w:r w:rsidRPr="00D82377">
        <w:rPr>
          <w:rFonts w:ascii="Tahoma" w:eastAsia="Calibri" w:hAnsi="Tahoma" w:cs="Tahoma"/>
          <w:i/>
        </w:rPr>
        <w:t>in</w:t>
      </w:r>
      <w:r w:rsidRPr="00D82377">
        <w:rPr>
          <w:rFonts w:ascii="Tahoma" w:eastAsia="Calibri" w:hAnsi="Tahoma" w:cs="Tahoma"/>
          <w:i/>
          <w:spacing w:val="-1"/>
        </w:rPr>
        <w:t>c</w:t>
      </w:r>
      <w:r w:rsidRPr="00D82377">
        <w:rPr>
          <w:rFonts w:ascii="Tahoma" w:eastAsia="Calibri" w:hAnsi="Tahoma" w:cs="Tahoma"/>
          <w:i/>
        </w:rPr>
        <w:t>l</w:t>
      </w:r>
      <w:r w:rsidRPr="00D82377">
        <w:rPr>
          <w:rFonts w:ascii="Tahoma" w:eastAsia="Calibri" w:hAnsi="Tahoma" w:cs="Tahoma"/>
          <w:i/>
          <w:spacing w:val="-1"/>
        </w:rPr>
        <w:t>ud</w:t>
      </w:r>
      <w:r w:rsidRPr="00D82377">
        <w:rPr>
          <w:rFonts w:ascii="Tahoma" w:eastAsia="Calibri" w:hAnsi="Tahoma" w:cs="Tahoma"/>
          <w:i/>
        </w:rPr>
        <w:t xml:space="preserve">e </w:t>
      </w:r>
      <w:r w:rsidRPr="00D82377">
        <w:rPr>
          <w:rFonts w:ascii="Tahoma" w:eastAsia="Calibri" w:hAnsi="Tahoma" w:cs="Tahoma"/>
          <w:i/>
          <w:spacing w:val="1"/>
        </w:rPr>
        <w:t>r</w:t>
      </w:r>
      <w:r w:rsidRPr="00D82377">
        <w:rPr>
          <w:rFonts w:ascii="Tahoma" w:eastAsia="Calibri" w:hAnsi="Tahoma" w:cs="Tahoma"/>
          <w:i/>
        </w:rPr>
        <w:t>e</w:t>
      </w:r>
      <w:r w:rsidRPr="00D82377">
        <w:rPr>
          <w:rFonts w:ascii="Tahoma" w:eastAsia="Calibri" w:hAnsi="Tahoma" w:cs="Tahoma"/>
          <w:i/>
          <w:spacing w:val="-2"/>
        </w:rPr>
        <w:t>f</w:t>
      </w:r>
      <w:r w:rsidRPr="00D82377">
        <w:rPr>
          <w:rFonts w:ascii="Tahoma" w:eastAsia="Calibri" w:hAnsi="Tahoma" w:cs="Tahoma"/>
          <w:i/>
        </w:rPr>
        <w:t>e</w:t>
      </w:r>
      <w:r w:rsidRPr="00D82377">
        <w:rPr>
          <w:rFonts w:ascii="Tahoma" w:eastAsia="Calibri" w:hAnsi="Tahoma" w:cs="Tahoma"/>
          <w:i/>
          <w:spacing w:val="1"/>
        </w:rPr>
        <w:t>r</w:t>
      </w:r>
      <w:r w:rsidRPr="00D82377">
        <w:rPr>
          <w:rFonts w:ascii="Tahoma" w:eastAsia="Calibri" w:hAnsi="Tahoma" w:cs="Tahoma"/>
          <w:i/>
        </w:rPr>
        <w:t>en</w:t>
      </w:r>
      <w:r w:rsidRPr="00D82377">
        <w:rPr>
          <w:rFonts w:ascii="Tahoma" w:eastAsia="Calibri" w:hAnsi="Tahoma" w:cs="Tahoma"/>
          <w:i/>
          <w:spacing w:val="-1"/>
        </w:rPr>
        <w:t>c</w:t>
      </w:r>
      <w:r w:rsidRPr="00D82377">
        <w:rPr>
          <w:rFonts w:ascii="Tahoma" w:eastAsia="Calibri" w:hAnsi="Tahoma" w:cs="Tahoma"/>
          <w:i/>
        </w:rPr>
        <w:t>e</w:t>
      </w:r>
      <w:r w:rsidRPr="00D82377">
        <w:rPr>
          <w:rFonts w:ascii="Tahoma" w:eastAsia="Calibri" w:hAnsi="Tahoma" w:cs="Tahoma"/>
          <w:i/>
          <w:spacing w:val="-2"/>
        </w:rPr>
        <w:t xml:space="preserve"> </w:t>
      </w:r>
      <w:r w:rsidRPr="00D82377">
        <w:rPr>
          <w:rFonts w:ascii="Tahoma" w:eastAsia="Calibri" w:hAnsi="Tahoma" w:cs="Tahoma"/>
          <w:i/>
        </w:rPr>
        <w:t>as</w:t>
      </w:r>
      <w:r w:rsidRPr="00D82377">
        <w:rPr>
          <w:rFonts w:ascii="Tahoma" w:eastAsia="Calibri" w:hAnsi="Tahoma" w:cs="Tahoma"/>
          <w:i/>
          <w:spacing w:val="-1"/>
        </w:rPr>
        <w:t xml:space="preserve"> </w:t>
      </w:r>
      <w:r w:rsidRPr="00D82377">
        <w:rPr>
          <w:rFonts w:ascii="Tahoma" w:eastAsia="Calibri" w:hAnsi="Tahoma" w:cs="Tahoma"/>
          <w:i/>
          <w:spacing w:val="1"/>
        </w:rPr>
        <w:t>S</w:t>
      </w:r>
      <w:r w:rsidRPr="00D82377">
        <w:rPr>
          <w:rFonts w:ascii="Tahoma" w:eastAsia="Calibri" w:hAnsi="Tahoma" w:cs="Tahoma"/>
          <w:i/>
          <w:spacing w:val="-1"/>
        </w:rPr>
        <w:t>u</w:t>
      </w:r>
      <w:r w:rsidRPr="00D82377">
        <w:rPr>
          <w:rFonts w:ascii="Tahoma" w:eastAsia="Calibri" w:hAnsi="Tahoma" w:cs="Tahoma"/>
          <w:i/>
          <w:spacing w:val="1"/>
        </w:rPr>
        <w:t>r</w:t>
      </w:r>
      <w:r w:rsidRPr="00D82377">
        <w:rPr>
          <w:rFonts w:ascii="Tahoma" w:eastAsia="Calibri" w:hAnsi="Tahoma" w:cs="Tahoma"/>
          <w:i/>
          <w:spacing w:val="-1"/>
        </w:rPr>
        <w:t>na</w:t>
      </w:r>
      <w:r w:rsidRPr="00D82377">
        <w:rPr>
          <w:rFonts w:ascii="Tahoma" w:eastAsia="Calibri" w:hAnsi="Tahoma" w:cs="Tahoma"/>
          <w:i/>
        </w:rPr>
        <w:t>me</w:t>
      </w:r>
      <w:r w:rsidRPr="00D82377">
        <w:rPr>
          <w:rFonts w:ascii="Tahoma" w:eastAsia="Calibri" w:hAnsi="Tahoma" w:cs="Tahoma"/>
          <w:i/>
          <w:spacing w:val="-1"/>
        </w:rPr>
        <w:t xml:space="preserve"> </w:t>
      </w:r>
      <w:r w:rsidRPr="00D82377">
        <w:rPr>
          <w:rFonts w:ascii="Tahoma" w:eastAsia="Calibri" w:hAnsi="Tahoma" w:cs="Tahoma"/>
          <w:i/>
        </w:rPr>
        <w:t>a</w:t>
      </w:r>
      <w:r w:rsidRPr="00D82377">
        <w:rPr>
          <w:rFonts w:ascii="Tahoma" w:eastAsia="Calibri" w:hAnsi="Tahoma" w:cs="Tahoma"/>
          <w:i/>
          <w:spacing w:val="-1"/>
        </w:rPr>
        <w:t>n</w:t>
      </w:r>
      <w:r w:rsidRPr="00D82377">
        <w:rPr>
          <w:rFonts w:ascii="Tahoma" w:eastAsia="Calibri" w:hAnsi="Tahoma" w:cs="Tahoma"/>
          <w:i/>
        </w:rPr>
        <w:t>d</w:t>
      </w:r>
      <w:r w:rsidRPr="00D82377">
        <w:rPr>
          <w:rFonts w:ascii="Tahoma" w:eastAsia="Calibri" w:hAnsi="Tahoma" w:cs="Tahoma"/>
          <w:i/>
          <w:spacing w:val="-1"/>
        </w:rPr>
        <w:t xml:space="preserve"> </w:t>
      </w:r>
      <w:r w:rsidRPr="00D82377">
        <w:rPr>
          <w:rFonts w:ascii="Tahoma" w:eastAsia="Calibri" w:hAnsi="Tahoma" w:cs="Tahoma"/>
          <w:i/>
        </w:rPr>
        <w:t>Car</w:t>
      </w:r>
      <w:r w:rsidRPr="00D82377">
        <w:rPr>
          <w:rFonts w:ascii="Tahoma" w:eastAsia="Calibri" w:hAnsi="Tahoma" w:cs="Tahoma"/>
          <w:i/>
          <w:spacing w:val="1"/>
        </w:rPr>
        <w:t xml:space="preserve"> </w:t>
      </w:r>
      <w:r w:rsidRPr="00D82377">
        <w:rPr>
          <w:rFonts w:ascii="Tahoma" w:eastAsia="Calibri" w:hAnsi="Tahoma" w:cs="Tahoma"/>
          <w:i/>
        </w:rPr>
        <w:t>N</w:t>
      </w:r>
      <w:r w:rsidRPr="00D82377">
        <w:rPr>
          <w:rFonts w:ascii="Tahoma" w:eastAsia="Calibri" w:hAnsi="Tahoma" w:cs="Tahoma"/>
          <w:i/>
          <w:spacing w:val="-1"/>
        </w:rPr>
        <w:t>u</w:t>
      </w:r>
      <w:r w:rsidRPr="00D82377">
        <w:rPr>
          <w:rFonts w:ascii="Tahoma" w:eastAsia="Calibri" w:hAnsi="Tahoma" w:cs="Tahoma"/>
          <w:i/>
        </w:rPr>
        <w:t>mb</w:t>
      </w:r>
      <w:r w:rsidRPr="00D82377">
        <w:rPr>
          <w:rFonts w:ascii="Tahoma" w:eastAsia="Calibri" w:hAnsi="Tahoma" w:cs="Tahoma"/>
          <w:i/>
          <w:spacing w:val="-2"/>
        </w:rPr>
        <w:t>e</w:t>
      </w:r>
      <w:r w:rsidRPr="00D82377">
        <w:rPr>
          <w:rFonts w:ascii="Tahoma" w:eastAsia="Calibri" w:hAnsi="Tahoma" w:cs="Tahoma"/>
          <w:i/>
        </w:rPr>
        <w:t>r</w:t>
      </w:r>
      <w:r w:rsidRPr="00D82377">
        <w:rPr>
          <w:rFonts w:ascii="Tahoma" w:eastAsia="Calibri" w:hAnsi="Tahoma" w:cs="Tahoma"/>
          <w:i/>
          <w:spacing w:val="-1"/>
        </w:rPr>
        <w:t xml:space="preserve"> </w:t>
      </w:r>
      <w:r w:rsidRPr="00D82377">
        <w:rPr>
          <w:rFonts w:ascii="Tahoma" w:eastAsia="Calibri" w:hAnsi="Tahoma" w:cs="Tahoma"/>
          <w:i/>
        </w:rPr>
        <w:t>with</w:t>
      </w:r>
      <w:r w:rsidRPr="00D82377">
        <w:rPr>
          <w:rFonts w:ascii="Tahoma" w:eastAsia="Calibri" w:hAnsi="Tahoma" w:cs="Tahoma"/>
          <w:i/>
          <w:spacing w:val="-2"/>
        </w:rPr>
        <w:t xml:space="preserve"> </w:t>
      </w:r>
      <w:r w:rsidRPr="00D82377">
        <w:rPr>
          <w:rFonts w:ascii="Tahoma" w:eastAsia="Calibri" w:hAnsi="Tahoma" w:cs="Tahoma"/>
          <w:i/>
          <w:spacing w:val="1"/>
        </w:rPr>
        <w:t>S</w:t>
      </w:r>
      <w:r w:rsidRPr="00D82377">
        <w:rPr>
          <w:rFonts w:ascii="Tahoma" w:eastAsia="Calibri" w:hAnsi="Tahoma" w:cs="Tahoma"/>
          <w:i/>
        </w:rPr>
        <w:t>tate</w:t>
      </w:r>
      <w:r w:rsidRPr="00D82377">
        <w:rPr>
          <w:rFonts w:ascii="Tahoma" w:eastAsia="Calibri" w:hAnsi="Tahoma" w:cs="Tahoma"/>
          <w:i/>
          <w:spacing w:val="-2"/>
        </w:rPr>
        <w:t xml:space="preserve"> </w:t>
      </w:r>
      <w:r w:rsidRPr="00D82377">
        <w:rPr>
          <w:rFonts w:ascii="Tahoma" w:eastAsia="Calibri" w:hAnsi="Tahoma" w:cs="Tahoma"/>
          <w:i/>
          <w:spacing w:val="-1"/>
        </w:rPr>
        <w:t>Pr</w:t>
      </w:r>
      <w:r w:rsidRPr="00D82377">
        <w:rPr>
          <w:rFonts w:ascii="Tahoma" w:eastAsia="Calibri" w:hAnsi="Tahoma" w:cs="Tahoma"/>
          <w:i/>
        </w:rPr>
        <w:t>efix.</w:t>
      </w:r>
    </w:p>
    <w:p w14:paraId="12826E9C" w14:textId="77777777" w:rsidR="0020330F" w:rsidRPr="00D82377" w:rsidRDefault="0020330F" w:rsidP="006C6677">
      <w:pPr>
        <w:spacing w:before="4" w:line="260" w:lineRule="exact"/>
        <w:ind w:right="-46"/>
        <w:jc w:val="both"/>
        <w:rPr>
          <w:rFonts w:ascii="Tahoma" w:hAnsi="Tahoma" w:cs="Tahoma"/>
        </w:rPr>
      </w:pPr>
    </w:p>
    <w:p w14:paraId="40579866" w14:textId="77777777" w:rsidR="001E3F1A" w:rsidRDefault="00CD62C4" w:rsidP="006C6677">
      <w:pPr>
        <w:spacing w:line="260" w:lineRule="exact"/>
        <w:ind w:left="260" w:right="-46"/>
        <w:jc w:val="both"/>
        <w:rPr>
          <w:rFonts w:ascii="Tahoma" w:eastAsia="Calibri" w:hAnsi="Tahoma" w:cs="Tahoma"/>
          <w:b/>
          <w:spacing w:val="46"/>
        </w:rPr>
      </w:pPr>
      <w:r w:rsidRPr="00D82377">
        <w:rPr>
          <w:rFonts w:ascii="Tahoma" w:eastAsia="Calibri" w:hAnsi="Tahoma" w:cs="Tahoma"/>
          <w:b/>
        </w:rPr>
        <w:t>O</w:t>
      </w:r>
      <w:r w:rsidRPr="00D82377">
        <w:rPr>
          <w:rFonts w:ascii="Tahoma" w:eastAsia="Calibri" w:hAnsi="Tahoma" w:cs="Tahoma"/>
          <w:b/>
          <w:spacing w:val="-1"/>
        </w:rPr>
        <w:t>n</w:t>
      </w:r>
      <w:r w:rsidRPr="00D82377">
        <w:rPr>
          <w:rFonts w:ascii="Tahoma" w:eastAsia="Calibri" w:hAnsi="Tahoma" w:cs="Tahoma"/>
          <w:b/>
          <w:spacing w:val="1"/>
        </w:rPr>
        <w:t>c</w:t>
      </w:r>
      <w:r w:rsidRPr="00D82377">
        <w:rPr>
          <w:rFonts w:ascii="Tahoma" w:eastAsia="Calibri" w:hAnsi="Tahoma" w:cs="Tahoma"/>
          <w:b/>
        </w:rPr>
        <w:t>e</w:t>
      </w:r>
      <w:r w:rsidRPr="00D82377">
        <w:rPr>
          <w:rFonts w:ascii="Tahoma" w:eastAsia="Calibri" w:hAnsi="Tahoma" w:cs="Tahoma"/>
          <w:b/>
          <w:spacing w:val="-1"/>
        </w:rPr>
        <w:t xml:space="preserve"> </w:t>
      </w:r>
      <w:r w:rsidRPr="00D82377">
        <w:rPr>
          <w:rFonts w:ascii="Tahoma" w:eastAsia="Calibri" w:hAnsi="Tahoma" w:cs="Tahoma"/>
          <w:b/>
          <w:spacing w:val="1"/>
        </w:rPr>
        <w:t>y</w:t>
      </w:r>
      <w:r w:rsidRPr="00D82377">
        <w:rPr>
          <w:rFonts w:ascii="Tahoma" w:eastAsia="Calibri" w:hAnsi="Tahoma" w:cs="Tahoma"/>
          <w:b/>
          <w:spacing w:val="-1"/>
        </w:rPr>
        <w:t>ou</w:t>
      </w:r>
      <w:r w:rsidRPr="00D82377">
        <w:rPr>
          <w:rFonts w:ascii="Tahoma" w:eastAsia="Calibri" w:hAnsi="Tahoma" w:cs="Tahoma"/>
          <w:b/>
        </w:rPr>
        <w:t>r</w:t>
      </w:r>
      <w:r w:rsidRPr="00D82377">
        <w:rPr>
          <w:rFonts w:ascii="Tahoma" w:eastAsia="Calibri" w:hAnsi="Tahoma" w:cs="Tahoma"/>
          <w:b/>
          <w:spacing w:val="-1"/>
        </w:rPr>
        <w:t xml:space="preserve"> </w:t>
      </w:r>
      <w:r w:rsidRPr="00D82377">
        <w:rPr>
          <w:rFonts w:ascii="Tahoma" w:eastAsia="Calibri" w:hAnsi="Tahoma" w:cs="Tahoma"/>
          <w:b/>
          <w:spacing w:val="1"/>
        </w:rPr>
        <w:t>N</w:t>
      </w:r>
      <w:r w:rsidRPr="00D82377">
        <w:rPr>
          <w:rFonts w:ascii="Tahoma" w:eastAsia="Calibri" w:hAnsi="Tahoma" w:cs="Tahoma"/>
          <w:b/>
          <w:spacing w:val="-1"/>
        </w:rPr>
        <w:t>o</w:t>
      </w:r>
      <w:r w:rsidRPr="00D82377">
        <w:rPr>
          <w:rFonts w:ascii="Tahoma" w:eastAsia="Calibri" w:hAnsi="Tahoma" w:cs="Tahoma"/>
          <w:b/>
          <w:spacing w:val="-2"/>
        </w:rPr>
        <w:t>m</w:t>
      </w:r>
      <w:r w:rsidRPr="00D82377">
        <w:rPr>
          <w:rFonts w:ascii="Tahoma" w:eastAsia="Calibri" w:hAnsi="Tahoma" w:cs="Tahoma"/>
          <w:b/>
          <w:spacing w:val="1"/>
        </w:rPr>
        <w:t>i</w:t>
      </w:r>
      <w:r w:rsidRPr="00D82377">
        <w:rPr>
          <w:rFonts w:ascii="Tahoma" w:eastAsia="Calibri" w:hAnsi="Tahoma" w:cs="Tahoma"/>
          <w:b/>
          <w:spacing w:val="-1"/>
        </w:rPr>
        <w:t>na</w:t>
      </w:r>
      <w:r w:rsidRPr="00D82377">
        <w:rPr>
          <w:rFonts w:ascii="Tahoma" w:eastAsia="Calibri" w:hAnsi="Tahoma" w:cs="Tahoma"/>
          <w:b/>
        </w:rPr>
        <w:t>t</w:t>
      </w:r>
      <w:r w:rsidRPr="00D82377">
        <w:rPr>
          <w:rFonts w:ascii="Tahoma" w:eastAsia="Calibri" w:hAnsi="Tahoma" w:cs="Tahoma"/>
          <w:b/>
          <w:spacing w:val="1"/>
        </w:rPr>
        <w:t>i</w:t>
      </w:r>
      <w:r w:rsidRPr="00D82377">
        <w:rPr>
          <w:rFonts w:ascii="Tahoma" w:eastAsia="Calibri" w:hAnsi="Tahoma" w:cs="Tahoma"/>
          <w:b/>
          <w:spacing w:val="-1"/>
        </w:rPr>
        <w:t>o</w:t>
      </w:r>
      <w:r w:rsidRPr="00D82377">
        <w:rPr>
          <w:rFonts w:ascii="Tahoma" w:eastAsia="Calibri" w:hAnsi="Tahoma" w:cs="Tahoma"/>
          <w:b/>
        </w:rPr>
        <w:t>n</w:t>
      </w:r>
      <w:r w:rsidRPr="00D82377">
        <w:rPr>
          <w:rFonts w:ascii="Tahoma" w:eastAsia="Calibri" w:hAnsi="Tahoma" w:cs="Tahoma"/>
          <w:b/>
          <w:spacing w:val="-1"/>
        </w:rPr>
        <w:t xml:space="preserve"> i</w:t>
      </w:r>
      <w:r w:rsidRPr="00D82377">
        <w:rPr>
          <w:rFonts w:ascii="Tahoma" w:eastAsia="Calibri" w:hAnsi="Tahoma" w:cs="Tahoma"/>
          <w:b/>
        </w:rPr>
        <w:t>s</w:t>
      </w:r>
      <w:r w:rsidRPr="00D82377">
        <w:rPr>
          <w:rFonts w:ascii="Tahoma" w:eastAsia="Calibri" w:hAnsi="Tahoma" w:cs="Tahoma"/>
          <w:b/>
          <w:spacing w:val="1"/>
        </w:rPr>
        <w:t xml:space="preserve"> </w:t>
      </w:r>
      <w:r w:rsidRPr="00D82377">
        <w:rPr>
          <w:rFonts w:ascii="Tahoma" w:eastAsia="Calibri" w:hAnsi="Tahoma" w:cs="Tahoma"/>
          <w:b/>
          <w:spacing w:val="-3"/>
        </w:rPr>
        <w:t>a</w:t>
      </w:r>
      <w:r w:rsidRPr="00D82377">
        <w:rPr>
          <w:rFonts w:ascii="Tahoma" w:eastAsia="Calibri" w:hAnsi="Tahoma" w:cs="Tahoma"/>
          <w:b/>
          <w:spacing w:val="1"/>
        </w:rPr>
        <w:t>cc</w:t>
      </w:r>
      <w:r w:rsidRPr="00D82377">
        <w:rPr>
          <w:rFonts w:ascii="Tahoma" w:eastAsia="Calibri" w:hAnsi="Tahoma" w:cs="Tahoma"/>
          <w:b/>
          <w:spacing w:val="-1"/>
        </w:rPr>
        <w:t>ep</w:t>
      </w:r>
      <w:r w:rsidRPr="00D82377">
        <w:rPr>
          <w:rFonts w:ascii="Tahoma" w:eastAsia="Calibri" w:hAnsi="Tahoma" w:cs="Tahoma"/>
          <w:b/>
        </w:rPr>
        <w:t>ted</w:t>
      </w:r>
      <w:r w:rsidRPr="00D82377">
        <w:rPr>
          <w:rFonts w:ascii="Tahoma" w:eastAsia="Calibri" w:hAnsi="Tahoma" w:cs="Tahoma"/>
          <w:b/>
          <w:spacing w:val="-3"/>
        </w:rPr>
        <w:t xml:space="preserve"> </w:t>
      </w:r>
      <w:r w:rsidRPr="00D82377">
        <w:rPr>
          <w:rFonts w:ascii="Tahoma" w:eastAsia="Calibri" w:hAnsi="Tahoma" w:cs="Tahoma"/>
          <w:b/>
          <w:spacing w:val="1"/>
        </w:rPr>
        <w:t>i</w:t>
      </w:r>
      <w:r w:rsidRPr="00D82377">
        <w:rPr>
          <w:rFonts w:ascii="Tahoma" w:eastAsia="Calibri" w:hAnsi="Tahoma" w:cs="Tahoma"/>
          <w:b/>
        </w:rPr>
        <w:t>t</w:t>
      </w:r>
      <w:r w:rsidRPr="00D82377">
        <w:rPr>
          <w:rFonts w:ascii="Tahoma" w:eastAsia="Calibri" w:hAnsi="Tahoma" w:cs="Tahoma"/>
          <w:b/>
          <w:spacing w:val="-2"/>
        </w:rPr>
        <w:t xml:space="preserve"> </w:t>
      </w:r>
      <w:r w:rsidRPr="00D82377">
        <w:rPr>
          <w:rFonts w:ascii="Tahoma" w:eastAsia="Calibri" w:hAnsi="Tahoma" w:cs="Tahoma"/>
          <w:b/>
          <w:spacing w:val="1"/>
        </w:rPr>
        <w:t>w</w:t>
      </w:r>
      <w:r w:rsidRPr="00D82377">
        <w:rPr>
          <w:rFonts w:ascii="Tahoma" w:eastAsia="Calibri" w:hAnsi="Tahoma" w:cs="Tahoma"/>
          <w:b/>
          <w:spacing w:val="-1"/>
        </w:rPr>
        <w:t>i</w:t>
      </w:r>
      <w:r w:rsidRPr="00D82377">
        <w:rPr>
          <w:rFonts w:ascii="Tahoma" w:eastAsia="Calibri" w:hAnsi="Tahoma" w:cs="Tahoma"/>
          <w:b/>
          <w:spacing w:val="1"/>
        </w:rPr>
        <w:t>l</w:t>
      </w:r>
      <w:r w:rsidRPr="00D82377">
        <w:rPr>
          <w:rFonts w:ascii="Tahoma" w:eastAsia="Calibri" w:hAnsi="Tahoma" w:cs="Tahoma"/>
          <w:b/>
        </w:rPr>
        <w:t>l</w:t>
      </w:r>
      <w:r w:rsidRPr="00D82377">
        <w:rPr>
          <w:rFonts w:ascii="Tahoma" w:eastAsia="Calibri" w:hAnsi="Tahoma" w:cs="Tahoma"/>
          <w:b/>
          <w:spacing w:val="1"/>
        </w:rPr>
        <w:t xml:space="preserve"> </w:t>
      </w:r>
      <w:r w:rsidRPr="00D82377">
        <w:rPr>
          <w:rFonts w:ascii="Tahoma" w:eastAsia="Calibri" w:hAnsi="Tahoma" w:cs="Tahoma"/>
          <w:b/>
        </w:rPr>
        <w:t>a</w:t>
      </w:r>
      <w:r w:rsidRPr="00D82377">
        <w:rPr>
          <w:rFonts w:ascii="Tahoma" w:eastAsia="Calibri" w:hAnsi="Tahoma" w:cs="Tahoma"/>
          <w:b/>
          <w:spacing w:val="-1"/>
        </w:rPr>
        <w:t>ppea</w:t>
      </w:r>
      <w:r w:rsidRPr="00D82377">
        <w:rPr>
          <w:rFonts w:ascii="Tahoma" w:eastAsia="Calibri" w:hAnsi="Tahoma" w:cs="Tahoma"/>
          <w:b/>
        </w:rPr>
        <w:t>r</w:t>
      </w:r>
      <w:r w:rsidRPr="00D82377">
        <w:rPr>
          <w:rFonts w:ascii="Tahoma" w:eastAsia="Calibri" w:hAnsi="Tahoma" w:cs="Tahoma"/>
          <w:b/>
          <w:spacing w:val="1"/>
        </w:rPr>
        <w:t xml:space="preserve"> </w:t>
      </w:r>
      <w:r w:rsidRPr="00D82377">
        <w:rPr>
          <w:rFonts w:ascii="Tahoma" w:eastAsia="Calibri" w:hAnsi="Tahoma" w:cs="Tahoma"/>
          <w:b/>
          <w:spacing w:val="-1"/>
        </w:rPr>
        <w:t>o</w:t>
      </w:r>
      <w:r w:rsidRPr="00D82377">
        <w:rPr>
          <w:rFonts w:ascii="Tahoma" w:eastAsia="Calibri" w:hAnsi="Tahoma" w:cs="Tahoma"/>
          <w:b/>
        </w:rPr>
        <w:t>n</w:t>
      </w:r>
      <w:r w:rsidRPr="00D82377">
        <w:rPr>
          <w:rFonts w:ascii="Tahoma" w:eastAsia="Calibri" w:hAnsi="Tahoma" w:cs="Tahoma"/>
          <w:b/>
          <w:spacing w:val="-1"/>
        </w:rPr>
        <w:t xml:space="preserve"> </w:t>
      </w:r>
      <w:r w:rsidRPr="00D82377">
        <w:rPr>
          <w:rFonts w:ascii="Tahoma" w:eastAsia="Calibri" w:hAnsi="Tahoma" w:cs="Tahoma"/>
          <w:b/>
          <w:spacing w:val="-2"/>
        </w:rPr>
        <w:t>t</w:t>
      </w:r>
      <w:r w:rsidRPr="00D82377">
        <w:rPr>
          <w:rFonts w:ascii="Tahoma" w:eastAsia="Calibri" w:hAnsi="Tahoma" w:cs="Tahoma"/>
          <w:b/>
          <w:spacing w:val="-1"/>
        </w:rPr>
        <w:t>h</w:t>
      </w:r>
      <w:r w:rsidRPr="00D82377">
        <w:rPr>
          <w:rFonts w:ascii="Tahoma" w:eastAsia="Calibri" w:hAnsi="Tahoma" w:cs="Tahoma"/>
          <w:b/>
        </w:rPr>
        <w:t>e</w:t>
      </w:r>
      <w:r w:rsidRPr="00D82377">
        <w:rPr>
          <w:rFonts w:ascii="Tahoma" w:eastAsia="Calibri" w:hAnsi="Tahoma" w:cs="Tahoma"/>
          <w:b/>
          <w:spacing w:val="-1"/>
        </w:rPr>
        <w:t xml:space="preserve"> </w:t>
      </w:r>
      <w:r w:rsidRPr="00D82377">
        <w:rPr>
          <w:rFonts w:ascii="Tahoma" w:eastAsia="Calibri" w:hAnsi="Tahoma" w:cs="Tahoma"/>
          <w:b/>
          <w:spacing w:val="1"/>
        </w:rPr>
        <w:t>A</w:t>
      </w:r>
      <w:r w:rsidRPr="00D82377">
        <w:rPr>
          <w:rFonts w:ascii="Tahoma" w:eastAsia="Calibri" w:hAnsi="Tahoma" w:cs="Tahoma"/>
          <w:b/>
          <w:spacing w:val="-1"/>
        </w:rPr>
        <w:t>WS</w:t>
      </w:r>
      <w:r w:rsidRPr="00D82377">
        <w:rPr>
          <w:rFonts w:ascii="Tahoma" w:eastAsia="Calibri" w:hAnsi="Tahoma" w:cs="Tahoma"/>
          <w:b/>
        </w:rPr>
        <w:t>R</w:t>
      </w:r>
      <w:r w:rsidRPr="00D82377">
        <w:rPr>
          <w:rFonts w:ascii="Tahoma" w:eastAsia="Calibri" w:hAnsi="Tahoma" w:cs="Tahoma"/>
          <w:b/>
          <w:spacing w:val="1"/>
        </w:rPr>
        <w:t xml:space="preserve"> w</w:t>
      </w:r>
      <w:r w:rsidRPr="00D82377">
        <w:rPr>
          <w:rFonts w:ascii="Tahoma" w:eastAsia="Calibri" w:hAnsi="Tahoma" w:cs="Tahoma"/>
          <w:b/>
          <w:spacing w:val="-1"/>
        </w:rPr>
        <w:t>e</w:t>
      </w:r>
      <w:r w:rsidRPr="00D82377">
        <w:rPr>
          <w:rFonts w:ascii="Tahoma" w:eastAsia="Calibri" w:hAnsi="Tahoma" w:cs="Tahoma"/>
          <w:b/>
        </w:rPr>
        <w:t>b</w:t>
      </w:r>
      <w:r w:rsidRPr="00D82377">
        <w:rPr>
          <w:rFonts w:ascii="Tahoma" w:eastAsia="Calibri" w:hAnsi="Tahoma" w:cs="Tahoma"/>
          <w:b/>
          <w:spacing w:val="-3"/>
        </w:rPr>
        <w:t xml:space="preserve"> </w:t>
      </w:r>
      <w:r w:rsidRPr="00D82377">
        <w:rPr>
          <w:rFonts w:ascii="Tahoma" w:eastAsia="Calibri" w:hAnsi="Tahoma" w:cs="Tahoma"/>
          <w:b/>
        </w:rPr>
        <w:t>s</w:t>
      </w:r>
      <w:r w:rsidRPr="00D82377">
        <w:rPr>
          <w:rFonts w:ascii="Tahoma" w:eastAsia="Calibri" w:hAnsi="Tahoma" w:cs="Tahoma"/>
          <w:b/>
          <w:spacing w:val="1"/>
        </w:rPr>
        <w:t>i</w:t>
      </w:r>
      <w:r w:rsidRPr="00D82377">
        <w:rPr>
          <w:rFonts w:ascii="Tahoma" w:eastAsia="Calibri" w:hAnsi="Tahoma" w:cs="Tahoma"/>
          <w:b/>
        </w:rPr>
        <w:t>te</w:t>
      </w:r>
      <w:r w:rsidRPr="00D82377">
        <w:rPr>
          <w:rFonts w:ascii="Tahoma" w:eastAsia="Calibri" w:hAnsi="Tahoma" w:cs="Tahoma"/>
          <w:b/>
          <w:spacing w:val="-3"/>
        </w:rPr>
        <w:t xml:space="preserve"> </w:t>
      </w:r>
      <w:r w:rsidRPr="00D82377">
        <w:rPr>
          <w:rFonts w:ascii="Tahoma" w:eastAsia="Calibri" w:hAnsi="Tahoma" w:cs="Tahoma"/>
          <w:b/>
          <w:spacing w:val="-1"/>
        </w:rPr>
        <w:t>o</w:t>
      </w:r>
      <w:r w:rsidRPr="00D82377">
        <w:rPr>
          <w:rFonts w:ascii="Tahoma" w:eastAsia="Calibri" w:hAnsi="Tahoma" w:cs="Tahoma"/>
          <w:b/>
        </w:rPr>
        <w:t>n</w:t>
      </w:r>
      <w:r w:rsidRPr="00D82377">
        <w:rPr>
          <w:rFonts w:ascii="Tahoma" w:eastAsia="Calibri" w:hAnsi="Tahoma" w:cs="Tahoma"/>
          <w:b/>
          <w:spacing w:val="-1"/>
        </w:rPr>
        <w:t xml:space="preserve"> </w:t>
      </w:r>
      <w:r w:rsidRPr="00D82377">
        <w:rPr>
          <w:rFonts w:ascii="Tahoma" w:eastAsia="Calibri" w:hAnsi="Tahoma" w:cs="Tahoma"/>
          <w:b/>
          <w:spacing w:val="1"/>
        </w:rPr>
        <w:t>t</w:t>
      </w:r>
      <w:r w:rsidRPr="00D82377">
        <w:rPr>
          <w:rFonts w:ascii="Tahoma" w:eastAsia="Calibri" w:hAnsi="Tahoma" w:cs="Tahoma"/>
          <w:b/>
          <w:spacing w:val="-1"/>
        </w:rPr>
        <w:t>h</w:t>
      </w:r>
      <w:r w:rsidRPr="00D82377">
        <w:rPr>
          <w:rFonts w:ascii="Tahoma" w:eastAsia="Calibri" w:hAnsi="Tahoma" w:cs="Tahoma"/>
          <w:b/>
        </w:rPr>
        <w:t>e</w:t>
      </w:r>
      <w:r w:rsidRPr="00D82377">
        <w:rPr>
          <w:rFonts w:ascii="Tahoma" w:eastAsia="Calibri" w:hAnsi="Tahoma" w:cs="Tahoma"/>
          <w:b/>
          <w:spacing w:val="-1"/>
        </w:rPr>
        <w:t xml:space="preserve"> </w:t>
      </w:r>
      <w:r w:rsidRPr="00D82377">
        <w:rPr>
          <w:rFonts w:ascii="Tahoma" w:eastAsia="Calibri" w:hAnsi="Tahoma" w:cs="Tahoma"/>
          <w:b/>
          <w:spacing w:val="1"/>
        </w:rPr>
        <w:t>N</w:t>
      </w:r>
      <w:r w:rsidRPr="00D82377">
        <w:rPr>
          <w:rFonts w:ascii="Tahoma" w:eastAsia="Calibri" w:hAnsi="Tahoma" w:cs="Tahoma"/>
          <w:b/>
          <w:spacing w:val="4"/>
        </w:rPr>
        <w:t>o</w:t>
      </w:r>
      <w:r w:rsidRPr="00D82377">
        <w:rPr>
          <w:rFonts w:ascii="Tahoma" w:eastAsia="Calibri" w:hAnsi="Tahoma" w:cs="Tahoma"/>
          <w:b/>
        </w:rPr>
        <w:t>m</w:t>
      </w:r>
      <w:r w:rsidRPr="00D82377">
        <w:rPr>
          <w:rFonts w:ascii="Tahoma" w:eastAsia="Calibri" w:hAnsi="Tahoma" w:cs="Tahoma"/>
          <w:b/>
          <w:spacing w:val="1"/>
        </w:rPr>
        <w:t>i</w:t>
      </w:r>
      <w:r w:rsidRPr="00D82377">
        <w:rPr>
          <w:rFonts w:ascii="Tahoma" w:eastAsia="Calibri" w:hAnsi="Tahoma" w:cs="Tahoma"/>
          <w:b/>
          <w:spacing w:val="-1"/>
        </w:rPr>
        <w:t>na</w:t>
      </w:r>
      <w:r w:rsidRPr="00D82377">
        <w:rPr>
          <w:rFonts w:ascii="Tahoma" w:eastAsia="Calibri" w:hAnsi="Tahoma" w:cs="Tahoma"/>
          <w:b/>
        </w:rPr>
        <w:t>t</w:t>
      </w:r>
      <w:r w:rsidRPr="00D82377">
        <w:rPr>
          <w:rFonts w:ascii="Tahoma" w:eastAsia="Calibri" w:hAnsi="Tahoma" w:cs="Tahoma"/>
          <w:b/>
          <w:spacing w:val="1"/>
        </w:rPr>
        <w:t>i</w:t>
      </w:r>
      <w:r w:rsidRPr="00D82377">
        <w:rPr>
          <w:rFonts w:ascii="Tahoma" w:eastAsia="Calibri" w:hAnsi="Tahoma" w:cs="Tahoma"/>
          <w:b/>
          <w:spacing w:val="-1"/>
        </w:rPr>
        <w:t>o</w:t>
      </w:r>
      <w:r w:rsidRPr="00D82377">
        <w:rPr>
          <w:rFonts w:ascii="Tahoma" w:eastAsia="Calibri" w:hAnsi="Tahoma" w:cs="Tahoma"/>
          <w:b/>
        </w:rPr>
        <w:t>n</w:t>
      </w:r>
      <w:r w:rsidRPr="00D82377">
        <w:rPr>
          <w:rFonts w:ascii="Tahoma" w:eastAsia="Calibri" w:hAnsi="Tahoma" w:cs="Tahoma"/>
          <w:b/>
          <w:spacing w:val="-3"/>
        </w:rPr>
        <w:t xml:space="preserve"> </w:t>
      </w:r>
      <w:r w:rsidRPr="00D82377">
        <w:rPr>
          <w:rFonts w:ascii="Tahoma" w:eastAsia="Calibri" w:hAnsi="Tahoma" w:cs="Tahoma"/>
          <w:b/>
        </w:rPr>
        <w:t>L</w:t>
      </w:r>
      <w:r w:rsidRPr="00D82377">
        <w:rPr>
          <w:rFonts w:ascii="Tahoma" w:eastAsia="Calibri" w:hAnsi="Tahoma" w:cs="Tahoma"/>
          <w:b/>
          <w:spacing w:val="1"/>
        </w:rPr>
        <w:t>i</w:t>
      </w:r>
      <w:r w:rsidRPr="00D82377">
        <w:rPr>
          <w:rFonts w:ascii="Tahoma" w:eastAsia="Calibri" w:hAnsi="Tahoma" w:cs="Tahoma"/>
          <w:b/>
          <w:spacing w:val="-2"/>
        </w:rPr>
        <w:t>s</w:t>
      </w:r>
      <w:r w:rsidRPr="00D82377">
        <w:rPr>
          <w:rFonts w:ascii="Tahoma" w:eastAsia="Calibri" w:hAnsi="Tahoma" w:cs="Tahoma"/>
          <w:b/>
        </w:rPr>
        <w:t>t</w:t>
      </w:r>
      <w:r w:rsidRPr="00D82377">
        <w:rPr>
          <w:rFonts w:ascii="Tahoma" w:eastAsia="Calibri" w:hAnsi="Tahoma" w:cs="Tahoma"/>
          <w:b/>
          <w:spacing w:val="1"/>
        </w:rPr>
        <w:t xml:space="preserve"> </w:t>
      </w:r>
      <w:r w:rsidRPr="00D82377">
        <w:rPr>
          <w:rFonts w:ascii="Tahoma" w:eastAsia="Calibri" w:hAnsi="Tahoma" w:cs="Tahoma"/>
          <w:b/>
        </w:rPr>
        <w:t>f</w:t>
      </w:r>
      <w:r w:rsidRPr="00D82377">
        <w:rPr>
          <w:rFonts w:ascii="Tahoma" w:eastAsia="Calibri" w:hAnsi="Tahoma" w:cs="Tahoma"/>
          <w:b/>
          <w:spacing w:val="-1"/>
        </w:rPr>
        <w:t>o</w:t>
      </w:r>
      <w:r w:rsidRPr="00D82377">
        <w:rPr>
          <w:rFonts w:ascii="Tahoma" w:eastAsia="Calibri" w:hAnsi="Tahoma" w:cs="Tahoma"/>
          <w:b/>
        </w:rPr>
        <w:t>r t</w:t>
      </w:r>
      <w:r w:rsidRPr="00D82377">
        <w:rPr>
          <w:rFonts w:ascii="Tahoma" w:eastAsia="Calibri" w:hAnsi="Tahoma" w:cs="Tahoma"/>
          <w:b/>
          <w:spacing w:val="-1"/>
        </w:rPr>
        <w:t>h</w:t>
      </w:r>
      <w:r w:rsidRPr="00D82377">
        <w:rPr>
          <w:rFonts w:ascii="Tahoma" w:eastAsia="Calibri" w:hAnsi="Tahoma" w:cs="Tahoma"/>
          <w:b/>
        </w:rPr>
        <w:t>e Q</w:t>
      </w:r>
      <w:r w:rsidRPr="00D82377">
        <w:rPr>
          <w:rFonts w:ascii="Tahoma" w:eastAsia="Calibri" w:hAnsi="Tahoma" w:cs="Tahoma"/>
          <w:b/>
          <w:spacing w:val="-1"/>
        </w:rPr>
        <w:t>ueen</w:t>
      </w:r>
      <w:r w:rsidRPr="00D82377">
        <w:rPr>
          <w:rFonts w:ascii="Tahoma" w:eastAsia="Calibri" w:hAnsi="Tahoma" w:cs="Tahoma"/>
          <w:b/>
        </w:rPr>
        <w:t>s</w:t>
      </w:r>
      <w:r w:rsidRPr="00D82377">
        <w:rPr>
          <w:rFonts w:ascii="Tahoma" w:eastAsia="Calibri" w:hAnsi="Tahoma" w:cs="Tahoma"/>
          <w:b/>
          <w:spacing w:val="1"/>
        </w:rPr>
        <w:t>l</w:t>
      </w:r>
      <w:r w:rsidRPr="00D82377">
        <w:rPr>
          <w:rFonts w:ascii="Tahoma" w:eastAsia="Calibri" w:hAnsi="Tahoma" w:cs="Tahoma"/>
          <w:b/>
          <w:spacing w:val="-1"/>
        </w:rPr>
        <w:t>an</w:t>
      </w:r>
      <w:r w:rsidRPr="00D82377">
        <w:rPr>
          <w:rFonts w:ascii="Tahoma" w:eastAsia="Calibri" w:hAnsi="Tahoma" w:cs="Tahoma"/>
          <w:b/>
        </w:rPr>
        <w:t xml:space="preserve">d </w:t>
      </w:r>
      <w:r w:rsidRPr="00D82377">
        <w:rPr>
          <w:rFonts w:ascii="Tahoma" w:eastAsia="Calibri" w:hAnsi="Tahoma" w:cs="Tahoma"/>
          <w:b/>
          <w:spacing w:val="1"/>
        </w:rPr>
        <w:t>Ti</w:t>
      </w:r>
      <w:r w:rsidRPr="00D82377">
        <w:rPr>
          <w:rFonts w:ascii="Tahoma" w:eastAsia="Calibri" w:hAnsi="Tahoma" w:cs="Tahoma"/>
          <w:b/>
          <w:spacing w:val="-2"/>
        </w:rPr>
        <w:t>t</w:t>
      </w:r>
      <w:r w:rsidRPr="00D82377">
        <w:rPr>
          <w:rFonts w:ascii="Tahoma" w:eastAsia="Calibri" w:hAnsi="Tahoma" w:cs="Tahoma"/>
          <w:b/>
          <w:spacing w:val="1"/>
        </w:rPr>
        <w:t>l</w:t>
      </w:r>
      <w:r w:rsidRPr="00D82377">
        <w:rPr>
          <w:rFonts w:ascii="Tahoma" w:eastAsia="Calibri" w:hAnsi="Tahoma" w:cs="Tahoma"/>
          <w:b/>
        </w:rPr>
        <w:t>e.</w:t>
      </w:r>
      <w:r w:rsidRPr="00D82377">
        <w:rPr>
          <w:rFonts w:ascii="Tahoma" w:eastAsia="Calibri" w:hAnsi="Tahoma" w:cs="Tahoma"/>
          <w:b/>
          <w:spacing w:val="46"/>
        </w:rPr>
        <w:t xml:space="preserve"> </w:t>
      </w:r>
    </w:p>
    <w:p w14:paraId="30DA0C79" w14:textId="0B330BC7" w:rsidR="0020330F" w:rsidRPr="00D82377" w:rsidRDefault="00CD62C4" w:rsidP="006C6677">
      <w:pPr>
        <w:spacing w:line="260" w:lineRule="exact"/>
        <w:ind w:left="260" w:right="-46"/>
        <w:jc w:val="both"/>
        <w:rPr>
          <w:rFonts w:ascii="Tahoma" w:hAnsi="Tahoma" w:cs="Tahoma"/>
        </w:rPr>
      </w:pPr>
      <w:r w:rsidRPr="00D82377">
        <w:rPr>
          <w:rFonts w:ascii="Tahoma" w:hAnsi="Tahoma" w:cs="Tahoma"/>
          <w:position w:val="2"/>
        </w:rPr>
        <w:t>Please</w:t>
      </w:r>
      <w:r w:rsidRPr="00D82377">
        <w:rPr>
          <w:rFonts w:ascii="Tahoma" w:hAnsi="Tahoma" w:cs="Tahoma"/>
          <w:spacing w:val="6"/>
          <w:position w:val="2"/>
        </w:rPr>
        <w:t xml:space="preserve"> </w:t>
      </w:r>
      <w:r w:rsidRPr="00D82377">
        <w:rPr>
          <w:rFonts w:ascii="Tahoma" w:hAnsi="Tahoma" w:cs="Tahoma"/>
          <w:position w:val="2"/>
        </w:rPr>
        <w:t>take</w:t>
      </w:r>
      <w:r w:rsidRPr="00D82377">
        <w:rPr>
          <w:rFonts w:ascii="Tahoma" w:hAnsi="Tahoma" w:cs="Tahoma"/>
          <w:spacing w:val="17"/>
          <w:position w:val="2"/>
        </w:rPr>
        <w:t xml:space="preserve"> </w:t>
      </w:r>
      <w:r w:rsidRPr="00D82377">
        <w:rPr>
          <w:rFonts w:ascii="Tahoma" w:hAnsi="Tahoma" w:cs="Tahoma"/>
          <w:position w:val="2"/>
        </w:rPr>
        <w:t>note,</w:t>
      </w:r>
      <w:r w:rsidRPr="00D82377">
        <w:rPr>
          <w:rFonts w:ascii="Tahoma" w:hAnsi="Tahoma" w:cs="Tahoma"/>
          <w:spacing w:val="30"/>
          <w:position w:val="2"/>
        </w:rPr>
        <w:t xml:space="preserve"> </w:t>
      </w:r>
      <w:r w:rsidRPr="00D82377">
        <w:rPr>
          <w:rFonts w:ascii="Tahoma" w:hAnsi="Tahoma" w:cs="Tahoma"/>
          <w:position w:val="2"/>
        </w:rPr>
        <w:t>you</w:t>
      </w:r>
      <w:r w:rsidRPr="00D82377">
        <w:rPr>
          <w:rFonts w:ascii="Tahoma" w:hAnsi="Tahoma" w:cs="Tahoma"/>
          <w:spacing w:val="-5"/>
          <w:position w:val="2"/>
        </w:rPr>
        <w:t xml:space="preserve"> </w:t>
      </w:r>
      <w:r w:rsidRPr="00D82377">
        <w:rPr>
          <w:rFonts w:ascii="Tahoma" w:hAnsi="Tahoma" w:cs="Tahoma"/>
          <w:position w:val="2"/>
        </w:rPr>
        <w:t>cannot</w:t>
      </w:r>
      <w:r w:rsidRPr="00D82377">
        <w:rPr>
          <w:rFonts w:ascii="Tahoma" w:hAnsi="Tahoma" w:cs="Tahoma"/>
          <w:spacing w:val="30"/>
          <w:position w:val="2"/>
        </w:rPr>
        <w:t xml:space="preserve"> </w:t>
      </w:r>
      <w:r w:rsidRPr="00D82377">
        <w:rPr>
          <w:rFonts w:ascii="Tahoma" w:hAnsi="Tahoma" w:cs="Tahoma"/>
          <w:position w:val="2"/>
        </w:rPr>
        <w:t>nominate</w:t>
      </w:r>
      <w:r w:rsidRPr="00D82377">
        <w:rPr>
          <w:rFonts w:ascii="Tahoma" w:hAnsi="Tahoma" w:cs="Tahoma"/>
          <w:spacing w:val="36"/>
          <w:position w:val="2"/>
        </w:rPr>
        <w:t xml:space="preserve"> </w:t>
      </w:r>
      <w:r w:rsidRPr="00D82377">
        <w:rPr>
          <w:rFonts w:ascii="Tahoma" w:hAnsi="Tahoma" w:cs="Tahoma"/>
          <w:position w:val="2"/>
        </w:rPr>
        <w:t>on</w:t>
      </w:r>
      <w:r w:rsidRPr="00D82377">
        <w:rPr>
          <w:rFonts w:ascii="Tahoma" w:hAnsi="Tahoma" w:cs="Tahoma"/>
          <w:spacing w:val="6"/>
          <w:position w:val="2"/>
        </w:rPr>
        <w:t xml:space="preserve"> </w:t>
      </w:r>
      <w:r w:rsidRPr="00D82377">
        <w:rPr>
          <w:rFonts w:ascii="Tahoma" w:hAnsi="Tahoma" w:cs="Tahoma"/>
          <w:w w:val="85"/>
          <w:position w:val="2"/>
        </w:rPr>
        <w:t>AWSR</w:t>
      </w:r>
      <w:r w:rsidRPr="00D82377">
        <w:rPr>
          <w:rFonts w:ascii="Tahoma" w:hAnsi="Tahoma" w:cs="Tahoma"/>
          <w:spacing w:val="3"/>
          <w:w w:val="85"/>
          <w:position w:val="2"/>
        </w:rPr>
        <w:t xml:space="preserve"> </w:t>
      </w:r>
      <w:r w:rsidRPr="00D82377">
        <w:rPr>
          <w:rFonts w:ascii="Tahoma" w:hAnsi="Tahoma" w:cs="Tahoma"/>
          <w:position w:val="2"/>
        </w:rPr>
        <w:t>web</w:t>
      </w:r>
      <w:r w:rsidRPr="00D82377">
        <w:rPr>
          <w:rFonts w:ascii="Tahoma" w:hAnsi="Tahoma" w:cs="Tahoma"/>
          <w:spacing w:val="10"/>
          <w:position w:val="2"/>
        </w:rPr>
        <w:t xml:space="preserve"> </w:t>
      </w:r>
      <w:r w:rsidRPr="00D82377">
        <w:rPr>
          <w:rFonts w:ascii="Tahoma" w:hAnsi="Tahoma" w:cs="Tahoma"/>
          <w:position w:val="2"/>
        </w:rPr>
        <w:t>site</w:t>
      </w:r>
      <w:r w:rsidRPr="00D82377">
        <w:rPr>
          <w:rFonts w:ascii="Tahoma" w:hAnsi="Tahoma" w:cs="Tahoma"/>
          <w:spacing w:val="10"/>
          <w:position w:val="2"/>
        </w:rPr>
        <w:t xml:space="preserve"> </w:t>
      </w:r>
      <w:r w:rsidRPr="00D82377">
        <w:rPr>
          <w:rFonts w:ascii="Tahoma" w:hAnsi="Tahoma" w:cs="Tahoma"/>
          <w:position w:val="2"/>
        </w:rPr>
        <w:t>for</w:t>
      </w:r>
      <w:r w:rsidRPr="00D82377">
        <w:rPr>
          <w:rFonts w:ascii="Tahoma" w:hAnsi="Tahoma" w:cs="Tahoma"/>
          <w:spacing w:val="-2"/>
          <w:position w:val="2"/>
        </w:rPr>
        <w:t xml:space="preserve"> </w:t>
      </w:r>
      <w:r w:rsidRPr="00D82377">
        <w:rPr>
          <w:rFonts w:ascii="Tahoma" w:hAnsi="Tahoma" w:cs="Tahoma"/>
          <w:position w:val="2"/>
        </w:rPr>
        <w:t>this</w:t>
      </w:r>
      <w:r w:rsidRPr="00D82377">
        <w:rPr>
          <w:rFonts w:ascii="Tahoma" w:hAnsi="Tahoma" w:cs="Tahoma"/>
          <w:spacing w:val="1"/>
          <w:position w:val="2"/>
        </w:rPr>
        <w:t xml:space="preserve"> </w:t>
      </w:r>
      <w:r w:rsidRPr="00D82377">
        <w:rPr>
          <w:rFonts w:ascii="Tahoma" w:hAnsi="Tahoma" w:cs="Tahoma"/>
          <w:w w:val="104"/>
          <w:position w:val="2"/>
        </w:rPr>
        <w:t>meeting.</w:t>
      </w:r>
    </w:p>
    <w:p w14:paraId="1774F1BF" w14:textId="77777777" w:rsidR="006C6677" w:rsidRPr="006C6677" w:rsidRDefault="006C6677" w:rsidP="00387FB9">
      <w:pPr>
        <w:spacing w:before="11"/>
        <w:ind w:left="260" w:right="-46"/>
        <w:jc w:val="both"/>
        <w:rPr>
          <w:rFonts w:ascii="Tahoma" w:eastAsia="Calibri" w:hAnsi="Tahoma" w:cs="Tahoma"/>
          <w:b/>
          <w:spacing w:val="1"/>
          <w:sz w:val="8"/>
          <w:szCs w:val="8"/>
        </w:rPr>
      </w:pPr>
    </w:p>
    <w:p w14:paraId="476E40A3" w14:textId="77777777" w:rsidR="006C6677" w:rsidRDefault="006C6677" w:rsidP="00387FB9">
      <w:pPr>
        <w:spacing w:before="11"/>
        <w:ind w:left="260" w:right="-46"/>
        <w:jc w:val="both"/>
        <w:rPr>
          <w:rFonts w:ascii="Tahoma" w:eastAsia="Calibri" w:hAnsi="Tahoma" w:cs="Tahoma"/>
          <w:b/>
          <w:spacing w:val="1"/>
        </w:rPr>
      </w:pPr>
    </w:p>
    <w:p w14:paraId="2E41CAC5" w14:textId="77777777" w:rsidR="006E6326" w:rsidRPr="006E6326" w:rsidRDefault="006E6326" w:rsidP="006E63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11"/>
        <w:ind w:left="260" w:right="-46"/>
        <w:jc w:val="both"/>
        <w:rPr>
          <w:rFonts w:ascii="Tahoma" w:eastAsia="Calibri" w:hAnsi="Tahoma" w:cs="Tahoma"/>
          <w:b/>
          <w:spacing w:val="1"/>
          <w:sz w:val="8"/>
          <w:szCs w:val="8"/>
        </w:rPr>
      </w:pPr>
    </w:p>
    <w:p w14:paraId="71A5F628" w14:textId="7EB923A1" w:rsidR="0020330F" w:rsidRDefault="00CD62C4" w:rsidP="00E36E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11"/>
        <w:ind w:left="260" w:right="-46"/>
        <w:jc w:val="center"/>
        <w:rPr>
          <w:rFonts w:ascii="Tahoma" w:eastAsia="Calibri" w:hAnsi="Tahoma" w:cs="Tahoma"/>
          <w:b/>
        </w:rPr>
      </w:pPr>
      <w:r w:rsidRPr="00D82377">
        <w:rPr>
          <w:rFonts w:ascii="Tahoma" w:eastAsia="Calibri" w:hAnsi="Tahoma" w:cs="Tahoma"/>
          <w:b/>
          <w:spacing w:val="1"/>
        </w:rPr>
        <w:t>On</w:t>
      </w:r>
      <w:r w:rsidRPr="00D82377">
        <w:rPr>
          <w:rFonts w:ascii="Tahoma" w:eastAsia="Calibri" w:hAnsi="Tahoma" w:cs="Tahoma"/>
          <w:b/>
        </w:rPr>
        <w:t xml:space="preserve">e </w:t>
      </w:r>
      <w:r w:rsidR="00D82377">
        <w:rPr>
          <w:rFonts w:ascii="Tahoma" w:eastAsia="Calibri" w:hAnsi="Tahoma" w:cs="Tahoma"/>
          <w:b/>
        </w:rPr>
        <w:t>W</w:t>
      </w:r>
      <w:r w:rsidRPr="00D82377">
        <w:rPr>
          <w:rFonts w:ascii="Tahoma" w:eastAsia="Calibri" w:hAnsi="Tahoma" w:cs="Tahoma"/>
          <w:b/>
          <w:spacing w:val="-1"/>
        </w:rPr>
        <w:t>a</w:t>
      </w:r>
      <w:r w:rsidRPr="00D82377">
        <w:rPr>
          <w:rFonts w:ascii="Tahoma" w:eastAsia="Calibri" w:hAnsi="Tahoma" w:cs="Tahoma"/>
          <w:b/>
        </w:rPr>
        <w:t>y C</w:t>
      </w:r>
      <w:r w:rsidRPr="00D82377">
        <w:rPr>
          <w:rFonts w:ascii="Tahoma" w:eastAsia="Calibri" w:hAnsi="Tahoma" w:cs="Tahoma"/>
          <w:b/>
          <w:spacing w:val="1"/>
        </w:rPr>
        <w:t>o</w:t>
      </w:r>
      <w:r w:rsidRPr="00D82377">
        <w:rPr>
          <w:rFonts w:ascii="Tahoma" w:eastAsia="Calibri" w:hAnsi="Tahoma" w:cs="Tahoma"/>
          <w:b/>
          <w:spacing w:val="-1"/>
        </w:rPr>
        <w:t>mm</w:t>
      </w:r>
      <w:r w:rsidRPr="00D82377">
        <w:rPr>
          <w:rFonts w:ascii="Tahoma" w:eastAsia="Calibri" w:hAnsi="Tahoma" w:cs="Tahoma"/>
          <w:b/>
          <w:spacing w:val="1"/>
        </w:rPr>
        <w:t>u</w:t>
      </w:r>
      <w:r w:rsidRPr="00D82377">
        <w:rPr>
          <w:rFonts w:ascii="Tahoma" w:eastAsia="Calibri" w:hAnsi="Tahoma" w:cs="Tahoma"/>
          <w:b/>
          <w:spacing w:val="-2"/>
        </w:rPr>
        <w:t>n</w:t>
      </w:r>
      <w:r w:rsidRPr="00D82377">
        <w:rPr>
          <w:rFonts w:ascii="Tahoma" w:eastAsia="Calibri" w:hAnsi="Tahoma" w:cs="Tahoma"/>
          <w:b/>
          <w:spacing w:val="1"/>
        </w:rPr>
        <w:t>i</w:t>
      </w:r>
      <w:r w:rsidRPr="00D82377">
        <w:rPr>
          <w:rFonts w:ascii="Tahoma" w:eastAsia="Calibri" w:hAnsi="Tahoma" w:cs="Tahoma"/>
          <w:b/>
        </w:rPr>
        <w:t>cato</w:t>
      </w:r>
      <w:r w:rsidRPr="00D82377">
        <w:rPr>
          <w:rFonts w:ascii="Tahoma" w:eastAsia="Calibri" w:hAnsi="Tahoma" w:cs="Tahoma"/>
          <w:b/>
          <w:spacing w:val="2"/>
        </w:rPr>
        <w:t>r</w:t>
      </w:r>
      <w:r w:rsidRPr="00D82377">
        <w:rPr>
          <w:rFonts w:ascii="Tahoma" w:eastAsia="Calibri" w:hAnsi="Tahoma" w:cs="Tahoma"/>
          <w:b/>
        </w:rPr>
        <w:t>s</w:t>
      </w:r>
    </w:p>
    <w:p w14:paraId="1F98CC27" w14:textId="77777777" w:rsidR="006E6326" w:rsidRPr="006E6326" w:rsidRDefault="006E6326" w:rsidP="006E63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11"/>
        <w:ind w:left="260" w:right="-46"/>
        <w:jc w:val="both"/>
        <w:rPr>
          <w:rFonts w:ascii="Tahoma" w:eastAsia="Calibri" w:hAnsi="Tahoma" w:cs="Tahoma"/>
          <w:sz w:val="8"/>
          <w:szCs w:val="8"/>
        </w:rPr>
      </w:pPr>
    </w:p>
    <w:p w14:paraId="06E15C4A" w14:textId="77777777" w:rsidR="0020330F" w:rsidRPr="00D82377" w:rsidRDefault="0020330F" w:rsidP="00387FB9">
      <w:pPr>
        <w:spacing w:before="1" w:line="120" w:lineRule="exact"/>
        <w:ind w:right="-46"/>
        <w:rPr>
          <w:rFonts w:ascii="Tahoma" w:hAnsi="Tahoma" w:cs="Tahoma"/>
        </w:rPr>
      </w:pPr>
    </w:p>
    <w:p w14:paraId="783C1195" w14:textId="77777777" w:rsidR="00387FB9" w:rsidRDefault="00387FB9" w:rsidP="00387FB9">
      <w:pPr>
        <w:ind w:left="260" w:right="-46"/>
        <w:jc w:val="both"/>
        <w:rPr>
          <w:rFonts w:ascii="Tahoma" w:eastAsia="Calibri" w:hAnsi="Tahoma" w:cs="Tahoma"/>
        </w:rPr>
      </w:pPr>
    </w:p>
    <w:p w14:paraId="0E9E2AD3" w14:textId="316E86F4" w:rsidR="0020330F" w:rsidRPr="00D82377" w:rsidRDefault="00CD62C4" w:rsidP="00387FB9">
      <w:pPr>
        <w:ind w:left="260" w:right="-46"/>
        <w:jc w:val="both"/>
        <w:rPr>
          <w:rFonts w:ascii="Tahoma" w:eastAsia="Calibri" w:hAnsi="Tahoma" w:cs="Tahoma"/>
        </w:rPr>
      </w:pPr>
      <w:proofErr w:type="gramStart"/>
      <w:r w:rsidRPr="00D82377">
        <w:rPr>
          <w:rFonts w:ascii="Tahoma" w:eastAsia="Calibri" w:hAnsi="Tahoma" w:cs="Tahoma"/>
        </w:rPr>
        <w:t>One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</w:rPr>
        <w:t>way</w:t>
      </w:r>
      <w:proofErr w:type="gramEnd"/>
      <w:r w:rsidRPr="00D82377">
        <w:rPr>
          <w:rFonts w:ascii="Tahoma" w:eastAsia="Calibri" w:hAnsi="Tahoma" w:cs="Tahoma"/>
          <w:spacing w:val="4"/>
        </w:rPr>
        <w:t xml:space="preserve"> </w:t>
      </w:r>
      <w:r w:rsidRPr="00D82377">
        <w:rPr>
          <w:rFonts w:ascii="Tahoma" w:eastAsia="Calibri" w:hAnsi="Tahoma" w:cs="Tahoma"/>
          <w:spacing w:val="-2"/>
        </w:rPr>
        <w:t>c</w:t>
      </w:r>
      <w:r w:rsidRPr="00D82377">
        <w:rPr>
          <w:rFonts w:ascii="Tahoma" w:eastAsia="Calibri" w:hAnsi="Tahoma" w:cs="Tahoma"/>
          <w:spacing w:val="-1"/>
        </w:rPr>
        <w:t>om</w:t>
      </w:r>
      <w:r w:rsidRPr="00D82377">
        <w:rPr>
          <w:rFonts w:ascii="Tahoma" w:eastAsia="Calibri" w:hAnsi="Tahoma" w:cs="Tahoma"/>
          <w:spacing w:val="1"/>
        </w:rPr>
        <w:t>m</w:t>
      </w:r>
      <w:r w:rsidRPr="00D82377">
        <w:rPr>
          <w:rFonts w:ascii="Tahoma" w:eastAsia="Calibri" w:hAnsi="Tahoma" w:cs="Tahoma"/>
          <w:spacing w:val="-1"/>
        </w:rPr>
        <w:t>un</w:t>
      </w:r>
      <w:r w:rsidRPr="00D82377">
        <w:rPr>
          <w:rFonts w:ascii="Tahoma" w:eastAsia="Calibri" w:hAnsi="Tahoma" w:cs="Tahoma"/>
        </w:rPr>
        <w:t>ica</w:t>
      </w:r>
      <w:r w:rsidRPr="00D82377">
        <w:rPr>
          <w:rFonts w:ascii="Tahoma" w:eastAsia="Calibri" w:hAnsi="Tahoma" w:cs="Tahoma"/>
          <w:spacing w:val="-2"/>
        </w:rPr>
        <w:t>t</w:t>
      </w:r>
      <w:r w:rsidRPr="00D82377">
        <w:rPr>
          <w:rFonts w:ascii="Tahoma" w:eastAsia="Calibri" w:hAnsi="Tahoma" w:cs="Tahoma"/>
          <w:spacing w:val="1"/>
        </w:rPr>
        <w:t>o</w:t>
      </w:r>
      <w:r w:rsidRPr="00D82377">
        <w:rPr>
          <w:rFonts w:ascii="Tahoma" w:eastAsia="Calibri" w:hAnsi="Tahoma" w:cs="Tahoma"/>
        </w:rPr>
        <w:t>rs are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</w:rPr>
        <w:t>a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</w:rPr>
        <w:t>c</w:t>
      </w:r>
      <w:r w:rsidRPr="00D82377">
        <w:rPr>
          <w:rFonts w:ascii="Tahoma" w:eastAsia="Calibri" w:hAnsi="Tahoma" w:cs="Tahoma"/>
          <w:spacing w:val="-1"/>
        </w:rPr>
        <w:t>o</w:t>
      </w:r>
      <w:r w:rsidRPr="00D82377">
        <w:rPr>
          <w:rFonts w:ascii="Tahoma" w:eastAsia="Calibri" w:hAnsi="Tahoma" w:cs="Tahoma"/>
          <w:spacing w:val="1"/>
        </w:rPr>
        <w:t>m</w:t>
      </w:r>
      <w:r w:rsidRPr="00D82377">
        <w:rPr>
          <w:rFonts w:ascii="Tahoma" w:eastAsia="Calibri" w:hAnsi="Tahoma" w:cs="Tahoma"/>
          <w:spacing w:val="-1"/>
        </w:rPr>
        <w:t>pu</w:t>
      </w:r>
      <w:r w:rsidRPr="00D82377">
        <w:rPr>
          <w:rFonts w:ascii="Tahoma" w:eastAsia="Calibri" w:hAnsi="Tahoma" w:cs="Tahoma"/>
        </w:rPr>
        <w:t>ls</w:t>
      </w:r>
      <w:r w:rsidRPr="00D82377">
        <w:rPr>
          <w:rFonts w:ascii="Tahoma" w:eastAsia="Calibri" w:hAnsi="Tahoma" w:cs="Tahoma"/>
          <w:spacing w:val="1"/>
        </w:rPr>
        <w:t>o</w:t>
      </w:r>
      <w:r w:rsidRPr="00D82377">
        <w:rPr>
          <w:rFonts w:ascii="Tahoma" w:eastAsia="Calibri" w:hAnsi="Tahoma" w:cs="Tahoma"/>
          <w:spacing w:val="-3"/>
        </w:rPr>
        <w:t>r</w:t>
      </w:r>
      <w:r w:rsidRPr="00D82377">
        <w:rPr>
          <w:rFonts w:ascii="Tahoma" w:eastAsia="Calibri" w:hAnsi="Tahoma" w:cs="Tahoma"/>
        </w:rPr>
        <w:t>y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</w:rPr>
        <w:t>it</w:t>
      </w:r>
      <w:r w:rsidRPr="00D82377">
        <w:rPr>
          <w:rFonts w:ascii="Tahoma" w:eastAsia="Calibri" w:hAnsi="Tahoma" w:cs="Tahoma"/>
          <w:spacing w:val="-2"/>
        </w:rPr>
        <w:t>e</w:t>
      </w:r>
      <w:r w:rsidRPr="00D82377">
        <w:rPr>
          <w:rFonts w:ascii="Tahoma" w:eastAsia="Calibri" w:hAnsi="Tahoma" w:cs="Tahoma"/>
        </w:rPr>
        <w:t>m</w:t>
      </w:r>
      <w:r w:rsidRPr="00D82377">
        <w:rPr>
          <w:rFonts w:ascii="Tahoma" w:eastAsia="Calibri" w:hAnsi="Tahoma" w:cs="Tahoma"/>
          <w:spacing w:val="4"/>
        </w:rPr>
        <w:t xml:space="preserve"> </w:t>
      </w:r>
      <w:r w:rsidRPr="00D82377">
        <w:rPr>
          <w:rFonts w:ascii="Tahoma" w:eastAsia="Calibri" w:hAnsi="Tahoma" w:cs="Tahoma"/>
          <w:spacing w:val="-3"/>
        </w:rPr>
        <w:t>f</w:t>
      </w:r>
      <w:r w:rsidRPr="00D82377">
        <w:rPr>
          <w:rFonts w:ascii="Tahoma" w:eastAsia="Calibri" w:hAnsi="Tahoma" w:cs="Tahoma"/>
          <w:spacing w:val="-1"/>
        </w:rPr>
        <w:t>o</w:t>
      </w:r>
      <w:r w:rsidRPr="00D82377">
        <w:rPr>
          <w:rFonts w:ascii="Tahoma" w:eastAsia="Calibri" w:hAnsi="Tahoma" w:cs="Tahoma"/>
        </w:rPr>
        <w:t>r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</w:rPr>
        <w:t>the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-1"/>
        </w:rPr>
        <w:t>v</w:t>
      </w:r>
      <w:r w:rsidRPr="00D82377">
        <w:rPr>
          <w:rFonts w:ascii="Tahoma" w:eastAsia="Calibri" w:hAnsi="Tahoma" w:cs="Tahoma"/>
        </w:rPr>
        <w:t>ent.</w:t>
      </w:r>
      <w:r w:rsidRPr="00D82377">
        <w:rPr>
          <w:rFonts w:ascii="Tahoma" w:eastAsia="Calibri" w:hAnsi="Tahoma" w:cs="Tahoma"/>
          <w:spacing w:val="7"/>
        </w:rPr>
        <w:t xml:space="preserve"> </w:t>
      </w:r>
      <w:r w:rsidRPr="00D82377">
        <w:rPr>
          <w:rFonts w:ascii="Tahoma" w:eastAsia="Calibri" w:hAnsi="Tahoma" w:cs="Tahoma"/>
        </w:rPr>
        <w:t>A</w:t>
      </w:r>
      <w:r w:rsidRPr="00D82377">
        <w:rPr>
          <w:rFonts w:ascii="Tahoma" w:eastAsia="Calibri" w:hAnsi="Tahoma" w:cs="Tahoma"/>
          <w:spacing w:val="-1"/>
        </w:rPr>
        <w:t>l</w:t>
      </w:r>
      <w:r w:rsidRPr="00D82377">
        <w:rPr>
          <w:rFonts w:ascii="Tahoma" w:eastAsia="Calibri" w:hAnsi="Tahoma" w:cs="Tahoma"/>
        </w:rPr>
        <w:t>l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d</w:t>
      </w:r>
      <w:r w:rsidRPr="00D82377">
        <w:rPr>
          <w:rFonts w:ascii="Tahoma" w:eastAsia="Calibri" w:hAnsi="Tahoma" w:cs="Tahoma"/>
        </w:rPr>
        <w:t>riv</w:t>
      </w:r>
      <w:r w:rsidRPr="00D82377">
        <w:rPr>
          <w:rFonts w:ascii="Tahoma" w:eastAsia="Calibri" w:hAnsi="Tahoma" w:cs="Tahoma"/>
          <w:spacing w:val="1"/>
        </w:rPr>
        <w:t>e</w:t>
      </w:r>
      <w:r w:rsidRPr="00D82377">
        <w:rPr>
          <w:rFonts w:ascii="Tahoma" w:eastAsia="Calibri" w:hAnsi="Tahoma" w:cs="Tahoma"/>
        </w:rPr>
        <w:t xml:space="preserve">rs </w:t>
      </w:r>
      <w:r w:rsidRPr="00D82377">
        <w:rPr>
          <w:rFonts w:ascii="Tahoma" w:eastAsia="Calibri" w:hAnsi="Tahoma" w:cs="Tahoma"/>
          <w:spacing w:val="-1"/>
        </w:rPr>
        <w:t>mu</w:t>
      </w:r>
      <w:r w:rsidRPr="00D82377">
        <w:rPr>
          <w:rFonts w:ascii="Tahoma" w:eastAsia="Calibri" w:hAnsi="Tahoma" w:cs="Tahoma"/>
        </w:rPr>
        <w:t>st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h</w:t>
      </w:r>
      <w:r w:rsidRPr="00D82377">
        <w:rPr>
          <w:rFonts w:ascii="Tahoma" w:eastAsia="Calibri" w:hAnsi="Tahoma" w:cs="Tahoma"/>
        </w:rPr>
        <w:t>a</w:t>
      </w:r>
      <w:r w:rsidRPr="00D82377">
        <w:rPr>
          <w:rFonts w:ascii="Tahoma" w:eastAsia="Calibri" w:hAnsi="Tahoma" w:cs="Tahoma"/>
          <w:spacing w:val="1"/>
        </w:rPr>
        <w:t>v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5"/>
        </w:rPr>
        <w:t xml:space="preserve"> </w:t>
      </w:r>
      <w:r w:rsidRPr="00D82377">
        <w:rPr>
          <w:rFonts w:ascii="Tahoma" w:eastAsia="Calibri" w:hAnsi="Tahoma" w:cs="Tahoma"/>
          <w:spacing w:val="1"/>
        </w:rPr>
        <w:t>o</w:t>
      </w:r>
      <w:r w:rsidRPr="00D82377">
        <w:rPr>
          <w:rFonts w:ascii="Tahoma" w:eastAsia="Calibri" w:hAnsi="Tahoma" w:cs="Tahoma"/>
          <w:spacing w:val="-3"/>
        </w:rPr>
        <w:t>n</w:t>
      </w:r>
      <w:r w:rsidRPr="00D82377">
        <w:rPr>
          <w:rFonts w:ascii="Tahoma" w:eastAsia="Calibri" w:hAnsi="Tahoma" w:cs="Tahoma"/>
          <w:spacing w:val="1"/>
        </w:rPr>
        <w:t>e</w:t>
      </w:r>
      <w:r w:rsidRPr="00D82377">
        <w:rPr>
          <w:rFonts w:ascii="Tahoma" w:eastAsia="Calibri" w:hAnsi="Tahoma" w:cs="Tahoma"/>
        </w:rPr>
        <w:t>-w</w:t>
      </w:r>
      <w:r w:rsidRPr="00D82377">
        <w:rPr>
          <w:rFonts w:ascii="Tahoma" w:eastAsia="Calibri" w:hAnsi="Tahoma" w:cs="Tahoma"/>
          <w:spacing w:val="-2"/>
        </w:rPr>
        <w:t>a</w:t>
      </w:r>
      <w:r w:rsidRPr="00D82377">
        <w:rPr>
          <w:rFonts w:ascii="Tahoma" w:eastAsia="Calibri" w:hAnsi="Tahoma" w:cs="Tahoma"/>
        </w:rPr>
        <w:t>y</w:t>
      </w:r>
      <w:r w:rsidRPr="00D82377">
        <w:rPr>
          <w:rFonts w:ascii="Tahoma" w:eastAsia="Calibri" w:hAnsi="Tahoma" w:cs="Tahoma"/>
          <w:spacing w:val="4"/>
        </w:rPr>
        <w:t xml:space="preserve"> </w:t>
      </w:r>
      <w:r w:rsidRPr="00D82377">
        <w:rPr>
          <w:rFonts w:ascii="Tahoma" w:eastAsia="Calibri" w:hAnsi="Tahoma" w:cs="Tahoma"/>
        </w:rPr>
        <w:t>ra</w:t>
      </w:r>
      <w:r w:rsidRPr="00D82377">
        <w:rPr>
          <w:rFonts w:ascii="Tahoma" w:eastAsia="Calibri" w:hAnsi="Tahoma" w:cs="Tahoma"/>
          <w:spacing w:val="-1"/>
        </w:rPr>
        <w:t>d</w:t>
      </w:r>
      <w:r w:rsidRPr="00D82377">
        <w:rPr>
          <w:rFonts w:ascii="Tahoma" w:eastAsia="Calibri" w:hAnsi="Tahoma" w:cs="Tahoma"/>
        </w:rPr>
        <w:t>io c</w:t>
      </w:r>
      <w:r w:rsidRPr="00D82377">
        <w:rPr>
          <w:rFonts w:ascii="Tahoma" w:eastAsia="Calibri" w:hAnsi="Tahoma" w:cs="Tahoma"/>
          <w:spacing w:val="-1"/>
        </w:rPr>
        <w:t>o</w:t>
      </w:r>
      <w:r w:rsidRPr="00D82377">
        <w:rPr>
          <w:rFonts w:ascii="Tahoma" w:eastAsia="Calibri" w:hAnsi="Tahoma" w:cs="Tahoma"/>
          <w:spacing w:val="1"/>
        </w:rPr>
        <w:t>mm</w:t>
      </w:r>
      <w:r w:rsidRPr="00D82377">
        <w:rPr>
          <w:rFonts w:ascii="Tahoma" w:eastAsia="Calibri" w:hAnsi="Tahoma" w:cs="Tahoma"/>
          <w:spacing w:val="-1"/>
        </w:rPr>
        <w:t>un</w:t>
      </w:r>
      <w:r w:rsidRPr="00D82377">
        <w:rPr>
          <w:rFonts w:ascii="Tahoma" w:eastAsia="Calibri" w:hAnsi="Tahoma" w:cs="Tahoma"/>
        </w:rPr>
        <w:t>ic</w:t>
      </w:r>
      <w:r w:rsidRPr="00D82377">
        <w:rPr>
          <w:rFonts w:ascii="Tahoma" w:eastAsia="Calibri" w:hAnsi="Tahoma" w:cs="Tahoma"/>
          <w:spacing w:val="-3"/>
        </w:rPr>
        <w:t>a</w:t>
      </w:r>
      <w:r w:rsidRPr="00D82377">
        <w:rPr>
          <w:rFonts w:ascii="Tahoma" w:eastAsia="Calibri" w:hAnsi="Tahoma" w:cs="Tahoma"/>
        </w:rPr>
        <w:t>t</w:t>
      </w:r>
      <w:r w:rsidRPr="00D82377">
        <w:rPr>
          <w:rFonts w:ascii="Tahoma" w:eastAsia="Calibri" w:hAnsi="Tahoma" w:cs="Tahoma"/>
          <w:spacing w:val="1"/>
        </w:rPr>
        <w:t>o</w:t>
      </w:r>
      <w:r w:rsidRPr="00D82377">
        <w:rPr>
          <w:rFonts w:ascii="Tahoma" w:eastAsia="Calibri" w:hAnsi="Tahoma" w:cs="Tahoma"/>
          <w:spacing w:val="-3"/>
        </w:rPr>
        <w:t>r</w:t>
      </w:r>
      <w:r w:rsidRPr="00D82377">
        <w:rPr>
          <w:rFonts w:ascii="Tahoma" w:eastAsia="Calibri" w:hAnsi="Tahoma" w:cs="Tahoma"/>
        </w:rPr>
        <w:t>s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</w:rPr>
        <w:t>a</w:t>
      </w:r>
      <w:r w:rsidRPr="00D82377">
        <w:rPr>
          <w:rFonts w:ascii="Tahoma" w:eastAsia="Calibri" w:hAnsi="Tahoma" w:cs="Tahoma"/>
          <w:spacing w:val="-1"/>
        </w:rPr>
        <w:t>n</w:t>
      </w:r>
      <w:r w:rsidRPr="00D82377">
        <w:rPr>
          <w:rFonts w:ascii="Tahoma" w:eastAsia="Calibri" w:hAnsi="Tahoma" w:cs="Tahoma"/>
        </w:rPr>
        <w:t>d it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</w:rPr>
        <w:t>is the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</w:rPr>
        <w:t>respo</w:t>
      </w:r>
      <w:r w:rsidRPr="00D82377">
        <w:rPr>
          <w:rFonts w:ascii="Tahoma" w:eastAsia="Calibri" w:hAnsi="Tahoma" w:cs="Tahoma"/>
          <w:spacing w:val="-1"/>
        </w:rPr>
        <w:t>n</w:t>
      </w:r>
      <w:r w:rsidRPr="00D82377">
        <w:rPr>
          <w:rFonts w:ascii="Tahoma" w:eastAsia="Calibri" w:hAnsi="Tahoma" w:cs="Tahoma"/>
        </w:rPr>
        <w:t>si</w:t>
      </w:r>
      <w:r w:rsidRPr="00D82377">
        <w:rPr>
          <w:rFonts w:ascii="Tahoma" w:eastAsia="Calibri" w:hAnsi="Tahoma" w:cs="Tahoma"/>
          <w:spacing w:val="-1"/>
        </w:rPr>
        <w:t>b</w:t>
      </w:r>
      <w:r w:rsidRPr="00D82377">
        <w:rPr>
          <w:rFonts w:ascii="Tahoma" w:eastAsia="Calibri" w:hAnsi="Tahoma" w:cs="Tahoma"/>
        </w:rPr>
        <w:t>ili</w:t>
      </w:r>
      <w:r w:rsidRPr="00D82377">
        <w:rPr>
          <w:rFonts w:ascii="Tahoma" w:eastAsia="Calibri" w:hAnsi="Tahoma" w:cs="Tahoma"/>
          <w:spacing w:val="-2"/>
        </w:rPr>
        <w:t>t</w:t>
      </w:r>
      <w:r w:rsidRPr="00D82377">
        <w:rPr>
          <w:rFonts w:ascii="Tahoma" w:eastAsia="Calibri" w:hAnsi="Tahoma" w:cs="Tahoma"/>
        </w:rPr>
        <w:t>y</w:t>
      </w:r>
      <w:r w:rsidRPr="00D82377">
        <w:rPr>
          <w:rFonts w:ascii="Tahoma" w:eastAsia="Calibri" w:hAnsi="Tahoma" w:cs="Tahoma"/>
          <w:spacing w:val="1"/>
        </w:rPr>
        <w:t xml:space="preserve"> o</w:t>
      </w:r>
      <w:r w:rsidRPr="00D82377">
        <w:rPr>
          <w:rFonts w:ascii="Tahoma" w:eastAsia="Calibri" w:hAnsi="Tahoma" w:cs="Tahoma"/>
        </w:rPr>
        <w:t>f the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d</w:t>
      </w:r>
      <w:r w:rsidRPr="00D82377">
        <w:rPr>
          <w:rFonts w:ascii="Tahoma" w:eastAsia="Calibri" w:hAnsi="Tahoma" w:cs="Tahoma"/>
        </w:rPr>
        <w:t>r</w:t>
      </w:r>
      <w:r w:rsidRPr="00D82377">
        <w:rPr>
          <w:rFonts w:ascii="Tahoma" w:eastAsia="Calibri" w:hAnsi="Tahoma" w:cs="Tahoma"/>
          <w:spacing w:val="-3"/>
        </w:rPr>
        <w:t>i</w:t>
      </w:r>
      <w:r w:rsidRPr="00D82377">
        <w:rPr>
          <w:rFonts w:ascii="Tahoma" w:eastAsia="Calibri" w:hAnsi="Tahoma" w:cs="Tahoma"/>
          <w:spacing w:val="1"/>
        </w:rPr>
        <w:t>v</w:t>
      </w:r>
      <w:r w:rsidRPr="00D82377">
        <w:rPr>
          <w:rFonts w:ascii="Tahoma" w:eastAsia="Calibri" w:hAnsi="Tahoma" w:cs="Tahoma"/>
        </w:rPr>
        <w:t>er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  <w:spacing w:val="-2"/>
        </w:rPr>
        <w:t>t</w:t>
      </w:r>
      <w:r w:rsidRPr="00D82377">
        <w:rPr>
          <w:rFonts w:ascii="Tahoma" w:eastAsia="Calibri" w:hAnsi="Tahoma" w:cs="Tahoma"/>
        </w:rPr>
        <w:t>o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</w:rPr>
        <w:t>ens</w:t>
      </w:r>
      <w:r w:rsidRPr="00D82377">
        <w:rPr>
          <w:rFonts w:ascii="Tahoma" w:eastAsia="Calibri" w:hAnsi="Tahoma" w:cs="Tahoma"/>
          <w:spacing w:val="-1"/>
        </w:rPr>
        <w:t>u</w:t>
      </w:r>
      <w:r w:rsidRPr="00D82377">
        <w:rPr>
          <w:rFonts w:ascii="Tahoma" w:eastAsia="Calibri" w:hAnsi="Tahoma" w:cs="Tahoma"/>
        </w:rPr>
        <w:t>re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</w:rPr>
        <w:t>it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</w:rPr>
        <w:t>is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</w:rPr>
        <w:t>w</w:t>
      </w:r>
      <w:r w:rsidRPr="00D82377">
        <w:rPr>
          <w:rFonts w:ascii="Tahoma" w:eastAsia="Calibri" w:hAnsi="Tahoma" w:cs="Tahoma"/>
          <w:spacing w:val="2"/>
        </w:rPr>
        <w:t>o</w:t>
      </w:r>
      <w:r w:rsidRPr="00D82377">
        <w:rPr>
          <w:rFonts w:ascii="Tahoma" w:eastAsia="Calibri" w:hAnsi="Tahoma" w:cs="Tahoma"/>
          <w:spacing w:val="-3"/>
        </w:rPr>
        <w:t>r</w:t>
      </w:r>
      <w:r w:rsidRPr="00D82377">
        <w:rPr>
          <w:rFonts w:ascii="Tahoma" w:eastAsia="Calibri" w:hAnsi="Tahoma" w:cs="Tahoma"/>
        </w:rPr>
        <w:t>ki</w:t>
      </w:r>
      <w:r w:rsidRPr="00D82377">
        <w:rPr>
          <w:rFonts w:ascii="Tahoma" w:eastAsia="Calibri" w:hAnsi="Tahoma" w:cs="Tahoma"/>
          <w:spacing w:val="-1"/>
        </w:rPr>
        <w:t>n</w:t>
      </w:r>
      <w:r w:rsidRPr="00D82377">
        <w:rPr>
          <w:rFonts w:ascii="Tahoma" w:eastAsia="Calibri" w:hAnsi="Tahoma" w:cs="Tahoma"/>
        </w:rPr>
        <w:t>g effe</w:t>
      </w:r>
      <w:r w:rsidRPr="00D82377">
        <w:rPr>
          <w:rFonts w:ascii="Tahoma" w:eastAsia="Calibri" w:hAnsi="Tahoma" w:cs="Tahoma"/>
          <w:spacing w:val="1"/>
        </w:rPr>
        <w:t>c</w:t>
      </w:r>
      <w:r w:rsidRPr="00D82377">
        <w:rPr>
          <w:rFonts w:ascii="Tahoma" w:eastAsia="Calibri" w:hAnsi="Tahoma" w:cs="Tahoma"/>
        </w:rPr>
        <w:t>t</w:t>
      </w:r>
      <w:r w:rsidRPr="00D82377">
        <w:rPr>
          <w:rFonts w:ascii="Tahoma" w:eastAsia="Calibri" w:hAnsi="Tahoma" w:cs="Tahoma"/>
          <w:spacing w:val="-2"/>
        </w:rPr>
        <w:t>i</w:t>
      </w:r>
      <w:r w:rsidRPr="00D82377">
        <w:rPr>
          <w:rFonts w:ascii="Tahoma" w:eastAsia="Calibri" w:hAnsi="Tahoma" w:cs="Tahoma"/>
          <w:spacing w:val="1"/>
        </w:rPr>
        <w:t>v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-2"/>
        </w:rPr>
        <w:t>l</w:t>
      </w:r>
      <w:r w:rsidRPr="00D82377">
        <w:rPr>
          <w:rFonts w:ascii="Tahoma" w:eastAsia="Calibri" w:hAnsi="Tahoma" w:cs="Tahoma"/>
        </w:rPr>
        <w:t>y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</w:rPr>
        <w:t>at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</w:rPr>
        <w:t>all t</w:t>
      </w:r>
      <w:r w:rsidRPr="00D82377">
        <w:rPr>
          <w:rFonts w:ascii="Tahoma" w:eastAsia="Calibri" w:hAnsi="Tahoma" w:cs="Tahoma"/>
          <w:spacing w:val="-2"/>
        </w:rPr>
        <w:t>i</w:t>
      </w:r>
      <w:r w:rsidRPr="00D82377">
        <w:rPr>
          <w:rFonts w:ascii="Tahoma" w:eastAsia="Calibri" w:hAnsi="Tahoma" w:cs="Tahoma"/>
          <w:spacing w:val="1"/>
        </w:rPr>
        <w:t>m</w:t>
      </w:r>
      <w:r w:rsidRPr="00D82377">
        <w:rPr>
          <w:rFonts w:ascii="Tahoma" w:eastAsia="Calibri" w:hAnsi="Tahoma" w:cs="Tahoma"/>
          <w:spacing w:val="-2"/>
        </w:rPr>
        <w:t>e</w:t>
      </w:r>
      <w:r w:rsidRPr="00D82377">
        <w:rPr>
          <w:rFonts w:ascii="Tahoma" w:eastAsia="Calibri" w:hAnsi="Tahoma" w:cs="Tahoma"/>
        </w:rPr>
        <w:t xml:space="preserve">s </w:t>
      </w:r>
      <w:r w:rsidRPr="00D82377">
        <w:rPr>
          <w:rFonts w:ascii="Tahoma" w:eastAsia="Calibri" w:hAnsi="Tahoma" w:cs="Tahoma"/>
          <w:spacing w:val="-1"/>
        </w:rPr>
        <w:t>du</w:t>
      </w:r>
      <w:r w:rsidRPr="00D82377">
        <w:rPr>
          <w:rFonts w:ascii="Tahoma" w:eastAsia="Calibri" w:hAnsi="Tahoma" w:cs="Tahoma"/>
        </w:rPr>
        <w:t>ri</w:t>
      </w:r>
      <w:r w:rsidRPr="00D82377">
        <w:rPr>
          <w:rFonts w:ascii="Tahoma" w:eastAsia="Calibri" w:hAnsi="Tahoma" w:cs="Tahoma"/>
          <w:spacing w:val="-1"/>
        </w:rPr>
        <w:t>n</w:t>
      </w:r>
      <w:r w:rsidRPr="00D82377">
        <w:rPr>
          <w:rFonts w:ascii="Tahoma" w:eastAsia="Calibri" w:hAnsi="Tahoma" w:cs="Tahoma"/>
        </w:rPr>
        <w:t>g</w:t>
      </w:r>
      <w:r w:rsidRPr="00D82377">
        <w:rPr>
          <w:rFonts w:ascii="Tahoma" w:eastAsia="Calibri" w:hAnsi="Tahoma" w:cs="Tahoma"/>
          <w:spacing w:val="-1"/>
        </w:rPr>
        <w:t xml:space="preserve"> </w:t>
      </w:r>
      <w:r w:rsidRPr="00D82377">
        <w:rPr>
          <w:rFonts w:ascii="Tahoma" w:eastAsia="Calibri" w:hAnsi="Tahoma" w:cs="Tahoma"/>
          <w:spacing w:val="1"/>
        </w:rPr>
        <w:t>t</w:t>
      </w:r>
      <w:r w:rsidRPr="00D82377">
        <w:rPr>
          <w:rFonts w:ascii="Tahoma" w:eastAsia="Calibri" w:hAnsi="Tahoma" w:cs="Tahoma"/>
          <w:spacing w:val="-1"/>
        </w:rPr>
        <w:t>h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-1"/>
        </w:rPr>
        <w:t>v</w:t>
      </w:r>
      <w:r w:rsidRPr="00D82377">
        <w:rPr>
          <w:rFonts w:ascii="Tahoma" w:eastAsia="Calibri" w:hAnsi="Tahoma" w:cs="Tahoma"/>
        </w:rPr>
        <w:t>ent.</w:t>
      </w:r>
    </w:p>
    <w:p w14:paraId="227773F3" w14:textId="77777777" w:rsidR="0020330F" w:rsidRPr="00D82377" w:rsidRDefault="0020330F" w:rsidP="00387FB9">
      <w:pPr>
        <w:spacing w:line="200" w:lineRule="exact"/>
        <w:ind w:right="-46"/>
        <w:rPr>
          <w:rFonts w:ascii="Tahoma" w:hAnsi="Tahoma" w:cs="Tahoma"/>
        </w:rPr>
      </w:pPr>
    </w:p>
    <w:p w14:paraId="5BA7EC2B" w14:textId="77777777" w:rsidR="0020330F" w:rsidRPr="00D82377" w:rsidRDefault="0020330F" w:rsidP="00387FB9">
      <w:pPr>
        <w:spacing w:line="200" w:lineRule="exact"/>
        <w:ind w:right="-46"/>
        <w:rPr>
          <w:rFonts w:ascii="Tahoma" w:hAnsi="Tahoma" w:cs="Tahoma"/>
        </w:rPr>
      </w:pPr>
    </w:p>
    <w:p w14:paraId="15C84314" w14:textId="77777777" w:rsidR="00834793" w:rsidRPr="00834793" w:rsidRDefault="00834793" w:rsidP="008347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260" w:right="-46"/>
        <w:jc w:val="both"/>
        <w:rPr>
          <w:rFonts w:ascii="Tahoma" w:eastAsia="Calibri" w:hAnsi="Tahoma" w:cs="Tahoma"/>
          <w:b/>
          <w:spacing w:val="1"/>
          <w:sz w:val="8"/>
          <w:szCs w:val="8"/>
        </w:rPr>
      </w:pPr>
    </w:p>
    <w:p w14:paraId="541C24FB" w14:textId="6D0F5B8A" w:rsidR="0020330F" w:rsidRDefault="00CD62C4" w:rsidP="00E36E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260" w:right="-46"/>
        <w:jc w:val="center"/>
        <w:rPr>
          <w:rFonts w:ascii="Tahoma" w:eastAsia="Calibri" w:hAnsi="Tahoma" w:cs="Tahoma"/>
          <w:b/>
        </w:rPr>
      </w:pPr>
      <w:r w:rsidRPr="00D82377">
        <w:rPr>
          <w:rFonts w:ascii="Tahoma" w:eastAsia="Calibri" w:hAnsi="Tahoma" w:cs="Tahoma"/>
          <w:b/>
          <w:spacing w:val="1"/>
        </w:rPr>
        <w:t>Tr</w:t>
      </w:r>
      <w:r w:rsidRPr="00D82377">
        <w:rPr>
          <w:rFonts w:ascii="Tahoma" w:eastAsia="Calibri" w:hAnsi="Tahoma" w:cs="Tahoma"/>
          <w:b/>
          <w:spacing w:val="-1"/>
        </w:rPr>
        <w:t>a</w:t>
      </w:r>
      <w:r w:rsidRPr="00D82377">
        <w:rPr>
          <w:rFonts w:ascii="Tahoma" w:eastAsia="Calibri" w:hAnsi="Tahoma" w:cs="Tahoma"/>
          <w:b/>
          <w:spacing w:val="1"/>
        </w:rPr>
        <w:t>n</w:t>
      </w:r>
      <w:r w:rsidRPr="00D82377">
        <w:rPr>
          <w:rFonts w:ascii="Tahoma" w:eastAsia="Calibri" w:hAnsi="Tahoma" w:cs="Tahoma"/>
          <w:b/>
        </w:rPr>
        <w:t>s</w:t>
      </w:r>
      <w:r w:rsidRPr="00D82377">
        <w:rPr>
          <w:rFonts w:ascii="Tahoma" w:eastAsia="Calibri" w:hAnsi="Tahoma" w:cs="Tahoma"/>
          <w:b/>
          <w:spacing w:val="-1"/>
        </w:rPr>
        <w:t>p</w:t>
      </w:r>
      <w:r w:rsidRPr="00D82377">
        <w:rPr>
          <w:rFonts w:ascii="Tahoma" w:eastAsia="Calibri" w:hAnsi="Tahoma" w:cs="Tahoma"/>
          <w:b/>
        </w:rPr>
        <w:t>o</w:t>
      </w:r>
      <w:r w:rsidRPr="00D82377">
        <w:rPr>
          <w:rFonts w:ascii="Tahoma" w:eastAsia="Calibri" w:hAnsi="Tahoma" w:cs="Tahoma"/>
          <w:b/>
          <w:spacing w:val="1"/>
        </w:rPr>
        <w:t>nd</w:t>
      </w:r>
      <w:r w:rsidRPr="00D82377">
        <w:rPr>
          <w:rFonts w:ascii="Tahoma" w:eastAsia="Calibri" w:hAnsi="Tahoma" w:cs="Tahoma"/>
          <w:b/>
          <w:spacing w:val="-1"/>
        </w:rPr>
        <w:t>e</w:t>
      </w:r>
      <w:r w:rsidRPr="00D82377">
        <w:rPr>
          <w:rFonts w:ascii="Tahoma" w:eastAsia="Calibri" w:hAnsi="Tahoma" w:cs="Tahoma"/>
          <w:b/>
          <w:spacing w:val="1"/>
        </w:rPr>
        <w:t>r</w:t>
      </w:r>
      <w:r w:rsidRPr="00D82377">
        <w:rPr>
          <w:rFonts w:ascii="Tahoma" w:eastAsia="Calibri" w:hAnsi="Tahoma" w:cs="Tahoma"/>
          <w:b/>
        </w:rPr>
        <w:t>s</w:t>
      </w:r>
    </w:p>
    <w:p w14:paraId="0137A4B0" w14:textId="77777777" w:rsidR="00834793" w:rsidRPr="00834793" w:rsidRDefault="00834793" w:rsidP="008347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260" w:right="-46"/>
        <w:jc w:val="both"/>
        <w:rPr>
          <w:rFonts w:ascii="Tahoma" w:eastAsia="Calibri" w:hAnsi="Tahoma" w:cs="Tahoma"/>
          <w:sz w:val="8"/>
          <w:szCs w:val="8"/>
        </w:rPr>
      </w:pPr>
    </w:p>
    <w:p w14:paraId="56C39895" w14:textId="77777777" w:rsidR="0020330F" w:rsidRPr="00D82377" w:rsidRDefault="0020330F" w:rsidP="00387FB9">
      <w:pPr>
        <w:spacing w:before="6" w:line="260" w:lineRule="exact"/>
        <w:ind w:right="-46"/>
        <w:rPr>
          <w:rFonts w:ascii="Tahoma" w:hAnsi="Tahoma" w:cs="Tahoma"/>
        </w:rPr>
      </w:pPr>
    </w:p>
    <w:p w14:paraId="28C17F72" w14:textId="77777777" w:rsidR="0020330F" w:rsidRPr="00D82377" w:rsidRDefault="00CD62C4" w:rsidP="00387FB9">
      <w:pPr>
        <w:ind w:left="260" w:right="-46"/>
        <w:rPr>
          <w:rFonts w:ascii="Tahoma" w:eastAsia="Calibri" w:hAnsi="Tahoma" w:cs="Tahoma"/>
        </w:rPr>
        <w:sectPr w:rsidR="0020330F" w:rsidRPr="00D82377" w:rsidSect="00387FB9">
          <w:type w:val="continuous"/>
          <w:pgSz w:w="11920" w:h="16840"/>
          <w:pgMar w:top="1560" w:right="863" w:bottom="280" w:left="1180" w:header="720" w:footer="720" w:gutter="0"/>
          <w:cols w:space="720"/>
        </w:sectPr>
      </w:pPr>
      <w:r w:rsidRPr="00D82377">
        <w:rPr>
          <w:rFonts w:ascii="Tahoma" w:eastAsia="Calibri" w:hAnsi="Tahoma" w:cs="Tahoma"/>
        </w:rPr>
        <w:t>Tra</w:t>
      </w:r>
      <w:r w:rsidRPr="00D82377">
        <w:rPr>
          <w:rFonts w:ascii="Tahoma" w:eastAsia="Calibri" w:hAnsi="Tahoma" w:cs="Tahoma"/>
          <w:spacing w:val="-1"/>
        </w:rPr>
        <w:t>n</w:t>
      </w:r>
      <w:r w:rsidRPr="00D82377">
        <w:rPr>
          <w:rFonts w:ascii="Tahoma" w:eastAsia="Calibri" w:hAnsi="Tahoma" w:cs="Tahoma"/>
        </w:rPr>
        <w:t>spon</w:t>
      </w:r>
      <w:r w:rsidRPr="00D82377">
        <w:rPr>
          <w:rFonts w:ascii="Tahoma" w:eastAsia="Calibri" w:hAnsi="Tahoma" w:cs="Tahoma"/>
          <w:spacing w:val="-1"/>
        </w:rPr>
        <w:t>d</w:t>
      </w:r>
      <w:r w:rsidRPr="00D82377">
        <w:rPr>
          <w:rFonts w:ascii="Tahoma" w:eastAsia="Calibri" w:hAnsi="Tahoma" w:cs="Tahoma"/>
        </w:rPr>
        <w:t>ers</w:t>
      </w:r>
      <w:r w:rsidRPr="00D82377">
        <w:rPr>
          <w:rFonts w:ascii="Tahoma" w:eastAsia="Calibri" w:hAnsi="Tahoma" w:cs="Tahoma"/>
          <w:spacing w:val="6"/>
        </w:rPr>
        <w:t xml:space="preserve"> </w:t>
      </w:r>
      <w:r w:rsidRPr="00D82377">
        <w:rPr>
          <w:rFonts w:ascii="Tahoma" w:eastAsia="Calibri" w:hAnsi="Tahoma" w:cs="Tahoma"/>
        </w:rPr>
        <w:t>are</w:t>
      </w:r>
      <w:r w:rsidRPr="00D82377">
        <w:rPr>
          <w:rFonts w:ascii="Tahoma" w:eastAsia="Calibri" w:hAnsi="Tahoma" w:cs="Tahoma"/>
          <w:spacing w:val="5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m</w:t>
      </w:r>
      <w:r w:rsidRPr="00D82377">
        <w:rPr>
          <w:rFonts w:ascii="Tahoma" w:eastAsia="Calibri" w:hAnsi="Tahoma" w:cs="Tahoma"/>
        </w:rPr>
        <w:t>a</w:t>
      </w:r>
      <w:r w:rsidRPr="00D82377">
        <w:rPr>
          <w:rFonts w:ascii="Tahoma" w:eastAsia="Calibri" w:hAnsi="Tahoma" w:cs="Tahoma"/>
          <w:spacing w:val="-1"/>
        </w:rPr>
        <w:t>nd</w:t>
      </w:r>
      <w:r w:rsidRPr="00D82377">
        <w:rPr>
          <w:rFonts w:ascii="Tahoma" w:eastAsia="Calibri" w:hAnsi="Tahoma" w:cs="Tahoma"/>
        </w:rPr>
        <w:t>at</w:t>
      </w:r>
      <w:r w:rsidRPr="00D82377">
        <w:rPr>
          <w:rFonts w:ascii="Tahoma" w:eastAsia="Calibri" w:hAnsi="Tahoma" w:cs="Tahoma"/>
          <w:spacing w:val="-1"/>
        </w:rPr>
        <w:t>o</w:t>
      </w:r>
      <w:r w:rsidRPr="00D82377">
        <w:rPr>
          <w:rFonts w:ascii="Tahoma" w:eastAsia="Calibri" w:hAnsi="Tahoma" w:cs="Tahoma"/>
        </w:rPr>
        <w:t>ry</w:t>
      </w:r>
      <w:r w:rsidRPr="00D82377">
        <w:rPr>
          <w:rFonts w:ascii="Tahoma" w:eastAsia="Calibri" w:hAnsi="Tahoma" w:cs="Tahoma"/>
          <w:spacing w:val="6"/>
        </w:rPr>
        <w:t xml:space="preserve"> </w:t>
      </w:r>
      <w:r w:rsidRPr="00D82377">
        <w:rPr>
          <w:rFonts w:ascii="Tahoma" w:eastAsia="Calibri" w:hAnsi="Tahoma" w:cs="Tahoma"/>
          <w:spacing w:val="1"/>
        </w:rPr>
        <w:t>o</w:t>
      </w:r>
      <w:r w:rsidRPr="00D82377">
        <w:rPr>
          <w:rFonts w:ascii="Tahoma" w:eastAsia="Calibri" w:hAnsi="Tahoma" w:cs="Tahoma"/>
        </w:rPr>
        <w:t>n</w:t>
      </w:r>
      <w:r w:rsidRPr="00D82377">
        <w:rPr>
          <w:rFonts w:ascii="Tahoma" w:eastAsia="Calibri" w:hAnsi="Tahoma" w:cs="Tahoma"/>
          <w:spacing w:val="7"/>
        </w:rPr>
        <w:t xml:space="preserve"> </w:t>
      </w:r>
      <w:r w:rsidRPr="00D82377">
        <w:rPr>
          <w:rFonts w:ascii="Tahoma" w:eastAsia="Calibri" w:hAnsi="Tahoma" w:cs="Tahoma"/>
        </w:rPr>
        <w:t>all</w:t>
      </w:r>
      <w:r w:rsidRPr="00D82377">
        <w:rPr>
          <w:rFonts w:ascii="Tahoma" w:eastAsia="Calibri" w:hAnsi="Tahoma" w:cs="Tahoma"/>
          <w:spacing w:val="6"/>
        </w:rPr>
        <w:t xml:space="preserve"> </w:t>
      </w:r>
      <w:r w:rsidRPr="00D82377">
        <w:rPr>
          <w:rFonts w:ascii="Tahoma" w:eastAsia="Calibri" w:hAnsi="Tahoma" w:cs="Tahoma"/>
        </w:rPr>
        <w:t xml:space="preserve">cars. </w:t>
      </w:r>
      <w:r w:rsidRPr="00D82377">
        <w:rPr>
          <w:rFonts w:ascii="Tahoma" w:eastAsia="Calibri" w:hAnsi="Tahoma" w:cs="Tahoma"/>
          <w:spacing w:val="12"/>
        </w:rPr>
        <w:t xml:space="preserve"> </w:t>
      </w:r>
      <w:r w:rsidRPr="00D82377">
        <w:rPr>
          <w:rFonts w:ascii="Tahoma" w:eastAsia="Calibri" w:hAnsi="Tahoma" w:cs="Tahoma"/>
        </w:rPr>
        <w:t>If</w:t>
      </w:r>
      <w:r w:rsidRPr="00D82377">
        <w:rPr>
          <w:rFonts w:ascii="Tahoma" w:eastAsia="Calibri" w:hAnsi="Tahoma" w:cs="Tahoma"/>
          <w:spacing w:val="5"/>
        </w:rPr>
        <w:t xml:space="preserve"> </w:t>
      </w:r>
      <w:r w:rsidRPr="00D82377">
        <w:rPr>
          <w:rFonts w:ascii="Tahoma" w:eastAsia="Calibri" w:hAnsi="Tahoma" w:cs="Tahoma"/>
          <w:spacing w:val="1"/>
        </w:rPr>
        <w:t>yo</w:t>
      </w:r>
      <w:r w:rsidRPr="00D82377">
        <w:rPr>
          <w:rFonts w:ascii="Tahoma" w:eastAsia="Calibri" w:hAnsi="Tahoma" w:cs="Tahoma"/>
        </w:rPr>
        <w:t>u</w:t>
      </w:r>
      <w:r w:rsidRPr="00D82377">
        <w:rPr>
          <w:rFonts w:ascii="Tahoma" w:eastAsia="Calibri" w:hAnsi="Tahoma" w:cs="Tahoma"/>
          <w:spacing w:val="5"/>
        </w:rPr>
        <w:t xml:space="preserve"> </w:t>
      </w:r>
      <w:r w:rsidRPr="00D82377">
        <w:rPr>
          <w:rFonts w:ascii="Tahoma" w:eastAsia="Calibri" w:hAnsi="Tahoma" w:cs="Tahoma"/>
        </w:rPr>
        <w:t>req</w:t>
      </w:r>
      <w:r w:rsidRPr="00D82377">
        <w:rPr>
          <w:rFonts w:ascii="Tahoma" w:eastAsia="Calibri" w:hAnsi="Tahoma" w:cs="Tahoma"/>
          <w:spacing w:val="-1"/>
        </w:rPr>
        <w:t>u</w:t>
      </w:r>
      <w:r w:rsidRPr="00D82377">
        <w:rPr>
          <w:rFonts w:ascii="Tahoma" w:eastAsia="Calibri" w:hAnsi="Tahoma" w:cs="Tahoma"/>
        </w:rPr>
        <w:t>i</w:t>
      </w:r>
      <w:r w:rsidRPr="00D82377">
        <w:rPr>
          <w:rFonts w:ascii="Tahoma" w:eastAsia="Calibri" w:hAnsi="Tahoma" w:cs="Tahoma"/>
          <w:spacing w:val="-3"/>
        </w:rPr>
        <w:t>r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8"/>
        </w:rPr>
        <w:t xml:space="preserve"> </w:t>
      </w:r>
      <w:r w:rsidRPr="00D82377">
        <w:rPr>
          <w:rFonts w:ascii="Tahoma" w:eastAsia="Calibri" w:hAnsi="Tahoma" w:cs="Tahoma"/>
        </w:rPr>
        <w:t>a</w:t>
      </w:r>
      <w:r w:rsidRPr="00D82377">
        <w:rPr>
          <w:rFonts w:ascii="Tahoma" w:eastAsia="Calibri" w:hAnsi="Tahoma" w:cs="Tahoma"/>
          <w:spacing w:val="5"/>
        </w:rPr>
        <w:t xml:space="preserve"> </w:t>
      </w:r>
      <w:r w:rsidRPr="00D82377">
        <w:rPr>
          <w:rFonts w:ascii="Tahoma" w:eastAsia="Calibri" w:hAnsi="Tahoma" w:cs="Tahoma"/>
        </w:rPr>
        <w:t>Tra</w:t>
      </w:r>
      <w:r w:rsidRPr="00D82377">
        <w:rPr>
          <w:rFonts w:ascii="Tahoma" w:eastAsia="Calibri" w:hAnsi="Tahoma" w:cs="Tahoma"/>
          <w:spacing w:val="-1"/>
        </w:rPr>
        <w:t>n</w:t>
      </w:r>
      <w:r w:rsidRPr="00D82377">
        <w:rPr>
          <w:rFonts w:ascii="Tahoma" w:eastAsia="Calibri" w:hAnsi="Tahoma" w:cs="Tahoma"/>
        </w:rPr>
        <w:t>spon</w:t>
      </w:r>
      <w:r w:rsidRPr="00D82377">
        <w:rPr>
          <w:rFonts w:ascii="Tahoma" w:eastAsia="Calibri" w:hAnsi="Tahoma" w:cs="Tahoma"/>
          <w:spacing w:val="-1"/>
        </w:rPr>
        <w:t>d</w:t>
      </w:r>
      <w:r w:rsidRPr="00D82377">
        <w:rPr>
          <w:rFonts w:ascii="Tahoma" w:eastAsia="Calibri" w:hAnsi="Tahoma" w:cs="Tahoma"/>
        </w:rPr>
        <w:t>er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  <w:spacing w:val="1"/>
        </w:rPr>
        <w:t>yo</w:t>
      </w:r>
      <w:r w:rsidRPr="00D82377">
        <w:rPr>
          <w:rFonts w:ascii="Tahoma" w:eastAsia="Calibri" w:hAnsi="Tahoma" w:cs="Tahoma"/>
        </w:rPr>
        <w:t>u</w:t>
      </w:r>
      <w:r w:rsidRPr="00D82377">
        <w:rPr>
          <w:rFonts w:ascii="Tahoma" w:eastAsia="Calibri" w:hAnsi="Tahoma" w:cs="Tahoma"/>
          <w:spacing w:val="5"/>
        </w:rPr>
        <w:t xml:space="preserve"> </w:t>
      </w:r>
      <w:r w:rsidRPr="00D82377">
        <w:rPr>
          <w:rFonts w:ascii="Tahoma" w:eastAsia="Calibri" w:hAnsi="Tahoma" w:cs="Tahoma"/>
          <w:spacing w:val="1"/>
        </w:rPr>
        <w:t>m</w:t>
      </w:r>
      <w:r w:rsidRPr="00D82377">
        <w:rPr>
          <w:rFonts w:ascii="Tahoma" w:eastAsia="Calibri" w:hAnsi="Tahoma" w:cs="Tahoma"/>
          <w:spacing w:val="-1"/>
        </w:rPr>
        <w:t>u</w:t>
      </w:r>
      <w:r w:rsidRPr="00D82377">
        <w:rPr>
          <w:rFonts w:ascii="Tahoma" w:eastAsia="Calibri" w:hAnsi="Tahoma" w:cs="Tahoma"/>
          <w:spacing w:val="-2"/>
        </w:rPr>
        <w:t>s</w:t>
      </w:r>
      <w:r w:rsidRPr="00D82377">
        <w:rPr>
          <w:rFonts w:ascii="Tahoma" w:eastAsia="Calibri" w:hAnsi="Tahoma" w:cs="Tahoma"/>
        </w:rPr>
        <w:t>t</w:t>
      </w:r>
      <w:r w:rsidRPr="00D82377">
        <w:rPr>
          <w:rFonts w:ascii="Tahoma" w:eastAsia="Calibri" w:hAnsi="Tahoma" w:cs="Tahoma"/>
          <w:spacing w:val="6"/>
        </w:rPr>
        <w:t xml:space="preserve"> </w:t>
      </w:r>
      <w:r w:rsidRPr="00D82377">
        <w:rPr>
          <w:rFonts w:ascii="Tahoma" w:eastAsia="Calibri" w:hAnsi="Tahoma" w:cs="Tahoma"/>
        </w:rPr>
        <w:t>a</w:t>
      </w:r>
      <w:r w:rsidRPr="00D82377">
        <w:rPr>
          <w:rFonts w:ascii="Tahoma" w:eastAsia="Calibri" w:hAnsi="Tahoma" w:cs="Tahoma"/>
          <w:spacing w:val="-1"/>
        </w:rPr>
        <w:t>d</w:t>
      </w:r>
      <w:r w:rsidRPr="00D82377">
        <w:rPr>
          <w:rFonts w:ascii="Tahoma" w:eastAsia="Calibri" w:hAnsi="Tahoma" w:cs="Tahoma"/>
          <w:spacing w:val="1"/>
        </w:rPr>
        <w:t>v</w:t>
      </w:r>
      <w:r w:rsidRPr="00D82377">
        <w:rPr>
          <w:rFonts w:ascii="Tahoma" w:eastAsia="Calibri" w:hAnsi="Tahoma" w:cs="Tahoma"/>
        </w:rPr>
        <w:t>ise</w:t>
      </w:r>
      <w:r w:rsidRPr="00D82377">
        <w:rPr>
          <w:rFonts w:ascii="Tahoma" w:eastAsia="Calibri" w:hAnsi="Tahoma" w:cs="Tahoma"/>
          <w:spacing w:val="6"/>
        </w:rPr>
        <w:t xml:space="preserve"> </w:t>
      </w:r>
      <w:r w:rsidRPr="00D82377">
        <w:rPr>
          <w:rFonts w:ascii="Tahoma" w:eastAsia="Calibri" w:hAnsi="Tahoma" w:cs="Tahoma"/>
        </w:rPr>
        <w:t>the</w:t>
      </w:r>
      <w:r w:rsidRPr="00D82377">
        <w:rPr>
          <w:rFonts w:ascii="Tahoma" w:eastAsia="Calibri" w:hAnsi="Tahoma" w:cs="Tahoma"/>
          <w:spacing w:val="5"/>
        </w:rPr>
        <w:t xml:space="preserve"> </w:t>
      </w:r>
      <w:r w:rsidRPr="00D82377">
        <w:rPr>
          <w:rFonts w:ascii="Tahoma" w:eastAsia="Calibri" w:hAnsi="Tahoma" w:cs="Tahoma"/>
        </w:rPr>
        <w:t>cl</w:t>
      </w:r>
      <w:r w:rsidRPr="00D82377">
        <w:rPr>
          <w:rFonts w:ascii="Tahoma" w:eastAsia="Calibri" w:hAnsi="Tahoma" w:cs="Tahoma"/>
          <w:spacing w:val="-1"/>
        </w:rPr>
        <w:t>u</w:t>
      </w:r>
      <w:r w:rsidRPr="00D82377">
        <w:rPr>
          <w:rFonts w:ascii="Tahoma" w:eastAsia="Calibri" w:hAnsi="Tahoma" w:cs="Tahoma"/>
        </w:rPr>
        <w:t>b</w:t>
      </w:r>
      <w:r w:rsidRPr="00D82377">
        <w:rPr>
          <w:rFonts w:ascii="Tahoma" w:eastAsia="Calibri" w:hAnsi="Tahoma" w:cs="Tahoma"/>
          <w:spacing w:val="10"/>
        </w:rPr>
        <w:t xml:space="preserve"> </w:t>
      </w:r>
      <w:r w:rsidRPr="00D82377">
        <w:rPr>
          <w:rFonts w:ascii="Tahoma" w:eastAsia="Calibri" w:hAnsi="Tahoma" w:cs="Tahoma"/>
        </w:rPr>
        <w:t>a</w:t>
      </w:r>
      <w:r w:rsidRPr="00D82377">
        <w:rPr>
          <w:rFonts w:ascii="Tahoma" w:eastAsia="Calibri" w:hAnsi="Tahoma" w:cs="Tahoma"/>
          <w:spacing w:val="-1"/>
        </w:rPr>
        <w:t>n</w:t>
      </w:r>
      <w:r w:rsidRPr="00D82377">
        <w:rPr>
          <w:rFonts w:ascii="Tahoma" w:eastAsia="Calibri" w:hAnsi="Tahoma" w:cs="Tahoma"/>
        </w:rPr>
        <w:t xml:space="preserve">d the </w:t>
      </w:r>
      <w:r w:rsidRPr="00D82377">
        <w:rPr>
          <w:rFonts w:ascii="Tahoma" w:eastAsia="Calibri" w:hAnsi="Tahoma" w:cs="Tahoma"/>
          <w:spacing w:val="1"/>
        </w:rPr>
        <w:t>c</w:t>
      </w:r>
      <w:r w:rsidRPr="00D82377">
        <w:rPr>
          <w:rFonts w:ascii="Tahoma" w:eastAsia="Calibri" w:hAnsi="Tahoma" w:cs="Tahoma"/>
        </w:rPr>
        <w:t>l</w:t>
      </w:r>
      <w:r w:rsidRPr="00D82377">
        <w:rPr>
          <w:rFonts w:ascii="Tahoma" w:eastAsia="Calibri" w:hAnsi="Tahoma" w:cs="Tahoma"/>
          <w:spacing w:val="-1"/>
        </w:rPr>
        <w:t>u</w:t>
      </w:r>
      <w:r w:rsidRPr="00D82377">
        <w:rPr>
          <w:rFonts w:ascii="Tahoma" w:eastAsia="Calibri" w:hAnsi="Tahoma" w:cs="Tahoma"/>
        </w:rPr>
        <w:t>b</w:t>
      </w:r>
      <w:r w:rsidRPr="00D82377">
        <w:rPr>
          <w:rFonts w:ascii="Tahoma" w:eastAsia="Calibri" w:hAnsi="Tahoma" w:cs="Tahoma"/>
          <w:spacing w:val="-1"/>
        </w:rPr>
        <w:t xml:space="preserve"> </w:t>
      </w:r>
      <w:r w:rsidRPr="00D82377">
        <w:rPr>
          <w:rFonts w:ascii="Tahoma" w:eastAsia="Calibri" w:hAnsi="Tahoma" w:cs="Tahoma"/>
          <w:spacing w:val="1"/>
        </w:rPr>
        <w:t>w</w:t>
      </w:r>
      <w:r w:rsidRPr="00D82377">
        <w:rPr>
          <w:rFonts w:ascii="Tahoma" w:eastAsia="Calibri" w:hAnsi="Tahoma" w:cs="Tahoma"/>
        </w:rPr>
        <w:t>ill</w:t>
      </w:r>
      <w:r w:rsidRPr="00D82377">
        <w:rPr>
          <w:rFonts w:ascii="Tahoma" w:eastAsia="Calibri" w:hAnsi="Tahoma" w:cs="Tahoma"/>
          <w:spacing w:val="-3"/>
        </w:rPr>
        <w:t xml:space="preserve"> </w:t>
      </w:r>
      <w:r w:rsidRPr="00D82377">
        <w:rPr>
          <w:rFonts w:ascii="Tahoma" w:eastAsia="Calibri" w:hAnsi="Tahoma" w:cs="Tahoma"/>
        </w:rPr>
        <w:t>advi</w:t>
      </w:r>
      <w:r w:rsidRPr="00D82377">
        <w:rPr>
          <w:rFonts w:ascii="Tahoma" w:eastAsia="Calibri" w:hAnsi="Tahoma" w:cs="Tahoma"/>
          <w:spacing w:val="-2"/>
        </w:rPr>
        <w:t>s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</w:rPr>
        <w:t>the</w:t>
      </w:r>
      <w:r w:rsidRPr="00D82377">
        <w:rPr>
          <w:rFonts w:ascii="Tahoma" w:eastAsia="Calibri" w:hAnsi="Tahoma" w:cs="Tahoma"/>
          <w:spacing w:val="-2"/>
        </w:rPr>
        <w:t xml:space="preserve"> </w:t>
      </w:r>
      <w:r w:rsidRPr="00D82377">
        <w:rPr>
          <w:rFonts w:ascii="Tahoma" w:eastAsia="Calibri" w:hAnsi="Tahoma" w:cs="Tahoma"/>
        </w:rPr>
        <w:t>pr</w:t>
      </w:r>
      <w:r w:rsidRPr="00D82377">
        <w:rPr>
          <w:rFonts w:ascii="Tahoma" w:eastAsia="Calibri" w:hAnsi="Tahoma" w:cs="Tahoma"/>
          <w:spacing w:val="-1"/>
        </w:rPr>
        <w:t>i</w:t>
      </w:r>
      <w:r w:rsidRPr="00D82377">
        <w:rPr>
          <w:rFonts w:ascii="Tahoma" w:eastAsia="Calibri" w:hAnsi="Tahoma" w:cs="Tahoma"/>
          <w:spacing w:val="-2"/>
        </w:rPr>
        <w:t>c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1"/>
        </w:rPr>
        <w:t xml:space="preserve"> o</w:t>
      </w:r>
      <w:r w:rsidRPr="00D82377">
        <w:rPr>
          <w:rFonts w:ascii="Tahoma" w:eastAsia="Calibri" w:hAnsi="Tahoma" w:cs="Tahoma"/>
        </w:rPr>
        <w:t>f</w:t>
      </w:r>
      <w:r w:rsidRPr="00D82377">
        <w:rPr>
          <w:rFonts w:ascii="Tahoma" w:eastAsia="Calibri" w:hAnsi="Tahoma" w:cs="Tahoma"/>
          <w:spacing w:val="-3"/>
        </w:rPr>
        <w:t xml:space="preserve"> </w:t>
      </w:r>
      <w:r w:rsidRPr="00D82377">
        <w:rPr>
          <w:rFonts w:ascii="Tahoma" w:eastAsia="Calibri" w:hAnsi="Tahoma" w:cs="Tahoma"/>
          <w:spacing w:val="1"/>
        </w:rPr>
        <w:t>T</w:t>
      </w:r>
      <w:r w:rsidRPr="00D82377">
        <w:rPr>
          <w:rFonts w:ascii="Tahoma" w:eastAsia="Calibri" w:hAnsi="Tahoma" w:cs="Tahoma"/>
        </w:rPr>
        <w:t>ra</w:t>
      </w:r>
      <w:r w:rsidRPr="00D82377">
        <w:rPr>
          <w:rFonts w:ascii="Tahoma" w:eastAsia="Calibri" w:hAnsi="Tahoma" w:cs="Tahoma"/>
          <w:spacing w:val="-1"/>
        </w:rPr>
        <w:t>n</w:t>
      </w:r>
      <w:r w:rsidRPr="00D82377">
        <w:rPr>
          <w:rFonts w:ascii="Tahoma" w:eastAsia="Calibri" w:hAnsi="Tahoma" w:cs="Tahoma"/>
        </w:rPr>
        <w:t>s</w:t>
      </w:r>
      <w:r w:rsidRPr="00D82377">
        <w:rPr>
          <w:rFonts w:ascii="Tahoma" w:eastAsia="Calibri" w:hAnsi="Tahoma" w:cs="Tahoma"/>
          <w:spacing w:val="-3"/>
        </w:rPr>
        <w:t>p</w:t>
      </w:r>
      <w:r w:rsidRPr="00D82377">
        <w:rPr>
          <w:rFonts w:ascii="Tahoma" w:eastAsia="Calibri" w:hAnsi="Tahoma" w:cs="Tahoma"/>
          <w:spacing w:val="1"/>
        </w:rPr>
        <w:t>o</w:t>
      </w:r>
      <w:r w:rsidRPr="00D82377">
        <w:rPr>
          <w:rFonts w:ascii="Tahoma" w:eastAsia="Calibri" w:hAnsi="Tahoma" w:cs="Tahoma"/>
          <w:spacing w:val="-1"/>
        </w:rPr>
        <w:t>nd</w:t>
      </w:r>
      <w:r w:rsidRPr="00D82377">
        <w:rPr>
          <w:rFonts w:ascii="Tahoma" w:eastAsia="Calibri" w:hAnsi="Tahoma" w:cs="Tahoma"/>
        </w:rPr>
        <w:t>er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</w:rPr>
        <w:t>c</w:t>
      </w:r>
      <w:r w:rsidRPr="00D82377">
        <w:rPr>
          <w:rFonts w:ascii="Tahoma" w:eastAsia="Calibri" w:hAnsi="Tahoma" w:cs="Tahoma"/>
          <w:spacing w:val="-3"/>
        </w:rPr>
        <w:t>l</w:t>
      </w:r>
      <w:r w:rsidRPr="00D82377">
        <w:rPr>
          <w:rFonts w:ascii="Tahoma" w:eastAsia="Calibri" w:hAnsi="Tahoma" w:cs="Tahoma"/>
          <w:spacing w:val="1"/>
        </w:rPr>
        <w:t>o</w:t>
      </w:r>
      <w:r w:rsidRPr="00D82377">
        <w:rPr>
          <w:rFonts w:ascii="Tahoma" w:eastAsia="Calibri" w:hAnsi="Tahoma" w:cs="Tahoma"/>
        </w:rPr>
        <w:t>ser</w:t>
      </w:r>
      <w:r w:rsidRPr="00D82377">
        <w:rPr>
          <w:rFonts w:ascii="Tahoma" w:eastAsia="Calibri" w:hAnsi="Tahoma" w:cs="Tahoma"/>
          <w:spacing w:val="-2"/>
        </w:rPr>
        <w:t xml:space="preserve"> t</w:t>
      </w:r>
      <w:r w:rsidRPr="00D82377">
        <w:rPr>
          <w:rFonts w:ascii="Tahoma" w:eastAsia="Calibri" w:hAnsi="Tahoma" w:cs="Tahoma"/>
        </w:rPr>
        <w:t>o</w:t>
      </w:r>
      <w:r w:rsidRPr="00D82377">
        <w:rPr>
          <w:rFonts w:ascii="Tahoma" w:eastAsia="Calibri" w:hAnsi="Tahoma" w:cs="Tahoma"/>
          <w:spacing w:val="-1"/>
        </w:rPr>
        <w:t xml:space="preserve"> </w:t>
      </w:r>
      <w:r w:rsidRPr="00D82377">
        <w:rPr>
          <w:rFonts w:ascii="Tahoma" w:eastAsia="Calibri" w:hAnsi="Tahoma" w:cs="Tahoma"/>
        </w:rPr>
        <w:t xml:space="preserve">the </w:t>
      </w:r>
      <w:r w:rsidRPr="00D82377">
        <w:rPr>
          <w:rFonts w:ascii="Tahoma" w:eastAsia="Calibri" w:hAnsi="Tahoma" w:cs="Tahoma"/>
          <w:spacing w:val="-1"/>
        </w:rPr>
        <w:t>e</w:t>
      </w:r>
      <w:r w:rsidRPr="00D82377">
        <w:rPr>
          <w:rFonts w:ascii="Tahoma" w:eastAsia="Calibri" w:hAnsi="Tahoma" w:cs="Tahoma"/>
          <w:spacing w:val="1"/>
        </w:rPr>
        <w:t>v</w:t>
      </w:r>
      <w:r w:rsidRPr="00D82377">
        <w:rPr>
          <w:rFonts w:ascii="Tahoma" w:eastAsia="Calibri" w:hAnsi="Tahoma" w:cs="Tahoma"/>
        </w:rPr>
        <w:t>ent.</w:t>
      </w:r>
    </w:p>
    <w:p w14:paraId="224300CC" w14:textId="1FFA7C06" w:rsidR="0020330F" w:rsidRPr="00D82377" w:rsidRDefault="00B90DBA">
      <w:pPr>
        <w:spacing w:before="6" w:line="140" w:lineRule="exact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pict w14:anchorId="16BD471B">
          <v:group id="_x0000_s1048" style="position:absolute;margin-left:40.5pt;margin-top:820.5pt;width:524.25pt;height:0;z-index:-251660288;mso-position-horizontal-relative:page;mso-position-vertical-relative:page" coordorigin="810,16410" coordsize="10485,0">
            <v:polyline id="_x0000_s1049" style="position:absolute" points="2430,49230,12915,49230" coordorigin="810,16410" coordsize="10485,0" filled="f">
              <v:path arrowok="t"/>
              <o:lock v:ext="edit" verticies="t"/>
            </v:polyline>
            <w10:wrap anchorx="page" anchory="page"/>
          </v:group>
        </w:pict>
      </w:r>
    </w:p>
    <w:p w14:paraId="6B22254E" w14:textId="77777777" w:rsidR="00E36EC2" w:rsidRPr="00E36EC2" w:rsidRDefault="00E36EC2" w:rsidP="008347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460"/>
        <w:rPr>
          <w:rFonts w:ascii="Tahoma" w:hAnsi="Tahoma" w:cs="Tahoma"/>
          <w:b/>
          <w:w w:val="91"/>
          <w:sz w:val="8"/>
          <w:szCs w:val="8"/>
        </w:rPr>
      </w:pPr>
    </w:p>
    <w:p w14:paraId="7F82576A" w14:textId="4D2FA8BE" w:rsidR="0020330F" w:rsidRPr="00E36EC2" w:rsidRDefault="00CD62C4" w:rsidP="00E36E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460" w:firstLine="107"/>
        <w:jc w:val="center"/>
        <w:rPr>
          <w:rFonts w:ascii="Tahoma" w:hAnsi="Tahoma" w:cs="Tahoma"/>
          <w:b/>
        </w:rPr>
      </w:pPr>
      <w:r w:rsidRPr="00E36EC2">
        <w:rPr>
          <w:rFonts w:ascii="Tahoma" w:hAnsi="Tahoma" w:cs="Tahoma"/>
          <w:b/>
          <w:w w:val="91"/>
        </w:rPr>
        <w:t>Prize</w:t>
      </w:r>
      <w:r w:rsidRPr="00E36EC2">
        <w:rPr>
          <w:rFonts w:ascii="Tahoma" w:hAnsi="Tahoma" w:cs="Tahoma"/>
          <w:b/>
          <w:spacing w:val="-1"/>
          <w:w w:val="91"/>
        </w:rPr>
        <w:t xml:space="preserve"> </w:t>
      </w:r>
      <w:r w:rsidRPr="00E36EC2">
        <w:rPr>
          <w:rFonts w:ascii="Tahoma" w:hAnsi="Tahoma" w:cs="Tahoma"/>
          <w:b/>
        </w:rPr>
        <w:t>Money</w:t>
      </w:r>
    </w:p>
    <w:p w14:paraId="38696594" w14:textId="77777777" w:rsidR="00E36EC2" w:rsidRPr="00E36EC2" w:rsidRDefault="00E36EC2" w:rsidP="008347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460"/>
        <w:rPr>
          <w:rFonts w:ascii="Tahoma" w:hAnsi="Tahoma" w:cs="Tahoma"/>
          <w:sz w:val="8"/>
          <w:szCs w:val="8"/>
        </w:rPr>
      </w:pPr>
    </w:p>
    <w:p w14:paraId="46607E62" w14:textId="77777777" w:rsidR="0020330F" w:rsidRPr="00D82377" w:rsidRDefault="0020330F">
      <w:pPr>
        <w:spacing w:before="2" w:line="140" w:lineRule="exact"/>
        <w:rPr>
          <w:rFonts w:ascii="Tahoma" w:hAnsi="Tahoma" w:cs="Tahoma"/>
        </w:rPr>
      </w:pPr>
    </w:p>
    <w:p w14:paraId="7EDD5F9F" w14:textId="77777777" w:rsidR="0020330F" w:rsidRPr="00D82377" w:rsidRDefault="0020330F">
      <w:pPr>
        <w:spacing w:line="200" w:lineRule="exact"/>
        <w:rPr>
          <w:rFonts w:ascii="Tahoma" w:hAnsi="Tahoma" w:cs="Tahoma"/>
        </w:rPr>
      </w:pPr>
    </w:p>
    <w:p w14:paraId="0DAA57CB" w14:textId="77777777" w:rsidR="0020330F" w:rsidRPr="00D82377" w:rsidRDefault="00CD62C4" w:rsidP="00387FB9">
      <w:pPr>
        <w:spacing w:before="20" w:line="252" w:lineRule="auto"/>
        <w:ind w:left="284" w:right="12"/>
        <w:jc w:val="both"/>
        <w:rPr>
          <w:rFonts w:ascii="Tahoma" w:hAnsi="Tahoma" w:cs="Tahoma"/>
        </w:rPr>
      </w:pPr>
      <w:r w:rsidRPr="00D82377">
        <w:rPr>
          <w:rFonts w:ascii="Tahoma" w:hAnsi="Tahoma" w:cs="Tahoma"/>
          <w:w w:val="81"/>
        </w:rPr>
        <w:t>All</w:t>
      </w:r>
      <w:r w:rsidRPr="00D82377">
        <w:rPr>
          <w:rFonts w:ascii="Tahoma" w:hAnsi="Tahoma" w:cs="Tahoma"/>
          <w:spacing w:val="5"/>
          <w:w w:val="81"/>
        </w:rPr>
        <w:t xml:space="preserve"> </w:t>
      </w:r>
      <w:r w:rsidRPr="00D82377">
        <w:rPr>
          <w:rFonts w:ascii="Tahoma" w:hAnsi="Tahoma" w:cs="Tahoma"/>
        </w:rPr>
        <w:t>monies</w:t>
      </w:r>
      <w:r w:rsidRPr="00D82377">
        <w:rPr>
          <w:rFonts w:ascii="Tahoma" w:hAnsi="Tahoma" w:cs="Tahoma"/>
          <w:spacing w:val="14"/>
        </w:rPr>
        <w:t xml:space="preserve"> </w:t>
      </w:r>
      <w:r w:rsidRPr="00D82377">
        <w:rPr>
          <w:rFonts w:ascii="Tahoma" w:hAnsi="Tahoma" w:cs="Tahoma"/>
          <w:w w:val="90"/>
        </w:rPr>
        <w:t xml:space="preserve">will </w:t>
      </w:r>
      <w:r w:rsidRPr="00D82377">
        <w:rPr>
          <w:rFonts w:ascii="Tahoma" w:hAnsi="Tahoma" w:cs="Tahoma"/>
        </w:rPr>
        <w:t>be</w:t>
      </w:r>
      <w:r w:rsidRPr="00D82377">
        <w:rPr>
          <w:rFonts w:ascii="Tahoma" w:hAnsi="Tahoma" w:cs="Tahoma"/>
          <w:spacing w:val="12"/>
        </w:rPr>
        <w:t xml:space="preserve"> </w:t>
      </w:r>
      <w:r w:rsidRPr="00D82377">
        <w:rPr>
          <w:rFonts w:ascii="Tahoma" w:hAnsi="Tahoma" w:cs="Tahoma"/>
        </w:rPr>
        <w:t>paid</w:t>
      </w:r>
      <w:r w:rsidRPr="00D82377">
        <w:rPr>
          <w:rFonts w:ascii="Tahoma" w:hAnsi="Tahoma" w:cs="Tahoma"/>
          <w:spacing w:val="3"/>
        </w:rPr>
        <w:t xml:space="preserve"> </w:t>
      </w:r>
      <w:r w:rsidRPr="00D82377">
        <w:rPr>
          <w:rFonts w:ascii="Tahoma" w:hAnsi="Tahoma" w:cs="Tahoma"/>
        </w:rPr>
        <w:t>directly</w:t>
      </w:r>
      <w:r w:rsidRPr="00D82377">
        <w:rPr>
          <w:rFonts w:ascii="Tahoma" w:hAnsi="Tahoma" w:cs="Tahoma"/>
          <w:spacing w:val="-5"/>
        </w:rPr>
        <w:t xml:space="preserve"> </w:t>
      </w:r>
      <w:r w:rsidRPr="00D82377">
        <w:rPr>
          <w:rFonts w:ascii="Tahoma" w:hAnsi="Tahoma" w:cs="Tahoma"/>
        </w:rPr>
        <w:t>into</w:t>
      </w:r>
      <w:r w:rsidRPr="00D82377">
        <w:rPr>
          <w:rFonts w:ascii="Tahoma" w:hAnsi="Tahoma" w:cs="Tahoma"/>
          <w:spacing w:val="9"/>
        </w:rPr>
        <w:t xml:space="preserve"> </w:t>
      </w:r>
      <w:r w:rsidRPr="00D82377">
        <w:rPr>
          <w:rFonts w:ascii="Tahoma" w:hAnsi="Tahoma" w:cs="Tahoma"/>
        </w:rPr>
        <w:t>your</w:t>
      </w:r>
      <w:r w:rsidRPr="00D82377">
        <w:rPr>
          <w:rFonts w:ascii="Tahoma" w:hAnsi="Tahoma" w:cs="Tahoma"/>
          <w:spacing w:val="-1"/>
        </w:rPr>
        <w:t xml:space="preserve"> </w:t>
      </w:r>
      <w:r w:rsidRPr="00D82377">
        <w:rPr>
          <w:rFonts w:ascii="Tahoma" w:hAnsi="Tahoma" w:cs="Tahoma"/>
        </w:rPr>
        <w:t>nominated</w:t>
      </w:r>
      <w:r w:rsidRPr="00D82377">
        <w:rPr>
          <w:rFonts w:ascii="Tahoma" w:hAnsi="Tahoma" w:cs="Tahoma"/>
          <w:spacing w:val="41"/>
        </w:rPr>
        <w:t xml:space="preserve"> </w:t>
      </w:r>
      <w:r w:rsidRPr="00D82377">
        <w:rPr>
          <w:rFonts w:ascii="Tahoma" w:hAnsi="Tahoma" w:cs="Tahoma"/>
        </w:rPr>
        <w:t>bank</w:t>
      </w:r>
      <w:r w:rsidRPr="00D82377">
        <w:rPr>
          <w:rFonts w:ascii="Tahoma" w:hAnsi="Tahoma" w:cs="Tahoma"/>
          <w:spacing w:val="4"/>
        </w:rPr>
        <w:t xml:space="preserve"> </w:t>
      </w:r>
      <w:r w:rsidRPr="00D82377">
        <w:rPr>
          <w:rFonts w:ascii="Tahoma" w:hAnsi="Tahoma" w:cs="Tahoma"/>
        </w:rPr>
        <w:t>account</w:t>
      </w:r>
      <w:r w:rsidRPr="00D82377">
        <w:rPr>
          <w:rFonts w:ascii="Tahoma" w:hAnsi="Tahoma" w:cs="Tahoma"/>
          <w:spacing w:val="22"/>
        </w:rPr>
        <w:t xml:space="preserve"> </w:t>
      </w:r>
      <w:r w:rsidRPr="00D82377">
        <w:rPr>
          <w:rFonts w:ascii="Tahoma" w:hAnsi="Tahoma" w:cs="Tahoma"/>
        </w:rPr>
        <w:t>as</w:t>
      </w:r>
      <w:r w:rsidRPr="00D82377">
        <w:rPr>
          <w:rFonts w:ascii="Tahoma" w:hAnsi="Tahoma" w:cs="Tahoma"/>
          <w:spacing w:val="2"/>
        </w:rPr>
        <w:t xml:space="preserve"> </w:t>
      </w:r>
      <w:r w:rsidRPr="00D82377">
        <w:rPr>
          <w:rFonts w:ascii="Tahoma" w:hAnsi="Tahoma" w:cs="Tahoma"/>
        </w:rPr>
        <w:t>included</w:t>
      </w:r>
      <w:r w:rsidRPr="00D82377">
        <w:rPr>
          <w:rFonts w:ascii="Tahoma" w:hAnsi="Tahoma" w:cs="Tahoma"/>
          <w:spacing w:val="3"/>
        </w:rPr>
        <w:t xml:space="preserve"> </w:t>
      </w:r>
      <w:r w:rsidRPr="00D82377">
        <w:rPr>
          <w:rFonts w:ascii="Tahoma" w:hAnsi="Tahoma" w:cs="Tahoma"/>
        </w:rPr>
        <w:t>on</w:t>
      </w:r>
      <w:r w:rsidRPr="00D82377">
        <w:rPr>
          <w:rFonts w:ascii="Tahoma" w:hAnsi="Tahoma" w:cs="Tahoma"/>
          <w:spacing w:val="6"/>
        </w:rPr>
        <w:t xml:space="preserve"> </w:t>
      </w:r>
      <w:r w:rsidRPr="00D82377">
        <w:rPr>
          <w:rFonts w:ascii="Tahoma" w:hAnsi="Tahoma" w:cs="Tahoma"/>
        </w:rPr>
        <w:t>the</w:t>
      </w:r>
      <w:r w:rsidRPr="00D82377">
        <w:rPr>
          <w:rFonts w:ascii="Tahoma" w:hAnsi="Tahoma" w:cs="Tahoma"/>
          <w:spacing w:val="25"/>
        </w:rPr>
        <w:t xml:space="preserve"> </w:t>
      </w:r>
      <w:r w:rsidRPr="00D82377">
        <w:rPr>
          <w:rFonts w:ascii="Tahoma" w:hAnsi="Tahoma" w:cs="Tahoma"/>
          <w:w w:val="102"/>
        </w:rPr>
        <w:t xml:space="preserve">championship </w:t>
      </w:r>
      <w:r w:rsidRPr="00D82377">
        <w:rPr>
          <w:rFonts w:ascii="Tahoma" w:hAnsi="Tahoma" w:cs="Tahoma"/>
        </w:rPr>
        <w:t>nomination</w:t>
      </w:r>
      <w:r w:rsidRPr="00D82377">
        <w:rPr>
          <w:rFonts w:ascii="Tahoma" w:hAnsi="Tahoma" w:cs="Tahoma"/>
          <w:spacing w:val="25"/>
        </w:rPr>
        <w:t xml:space="preserve"> </w:t>
      </w:r>
      <w:r w:rsidRPr="00D82377">
        <w:rPr>
          <w:rFonts w:ascii="Tahoma" w:hAnsi="Tahoma" w:cs="Tahoma"/>
        </w:rPr>
        <w:t>form.</w:t>
      </w:r>
      <w:r w:rsidRPr="00D82377">
        <w:rPr>
          <w:rFonts w:ascii="Tahoma" w:hAnsi="Tahoma" w:cs="Tahoma"/>
          <w:spacing w:val="5"/>
        </w:rPr>
        <w:t xml:space="preserve"> </w:t>
      </w:r>
      <w:r w:rsidRPr="00D82377">
        <w:rPr>
          <w:rFonts w:ascii="Tahoma" w:hAnsi="Tahoma" w:cs="Tahoma"/>
        </w:rPr>
        <w:t>Monies</w:t>
      </w:r>
      <w:r w:rsidRPr="00D82377">
        <w:rPr>
          <w:rFonts w:ascii="Tahoma" w:hAnsi="Tahoma" w:cs="Tahoma"/>
          <w:spacing w:val="2"/>
        </w:rPr>
        <w:t xml:space="preserve"> </w:t>
      </w:r>
      <w:r w:rsidRPr="00D82377">
        <w:rPr>
          <w:rFonts w:ascii="Tahoma" w:hAnsi="Tahoma" w:cs="Tahoma"/>
        </w:rPr>
        <w:t>shall</w:t>
      </w:r>
      <w:r w:rsidRPr="00D82377">
        <w:rPr>
          <w:rFonts w:ascii="Tahoma" w:hAnsi="Tahoma" w:cs="Tahoma"/>
          <w:spacing w:val="-13"/>
        </w:rPr>
        <w:t xml:space="preserve"> </w:t>
      </w:r>
      <w:r w:rsidRPr="00D82377">
        <w:rPr>
          <w:rFonts w:ascii="Tahoma" w:hAnsi="Tahoma" w:cs="Tahoma"/>
        </w:rPr>
        <w:t>be</w:t>
      </w:r>
      <w:r w:rsidRPr="00D82377">
        <w:rPr>
          <w:rFonts w:ascii="Tahoma" w:hAnsi="Tahoma" w:cs="Tahoma"/>
          <w:spacing w:val="12"/>
        </w:rPr>
        <w:t xml:space="preserve"> </w:t>
      </w:r>
      <w:r w:rsidRPr="00D82377">
        <w:rPr>
          <w:rFonts w:ascii="Tahoma" w:hAnsi="Tahoma" w:cs="Tahoma"/>
        </w:rPr>
        <w:t>paid</w:t>
      </w:r>
      <w:r w:rsidRPr="00D82377">
        <w:rPr>
          <w:rFonts w:ascii="Tahoma" w:hAnsi="Tahoma" w:cs="Tahoma"/>
          <w:spacing w:val="3"/>
        </w:rPr>
        <w:t xml:space="preserve"> </w:t>
      </w:r>
      <w:r w:rsidRPr="00D82377">
        <w:rPr>
          <w:rFonts w:ascii="Tahoma" w:hAnsi="Tahoma" w:cs="Tahoma"/>
        </w:rPr>
        <w:t>into</w:t>
      </w:r>
      <w:r w:rsidRPr="00D82377">
        <w:rPr>
          <w:rFonts w:ascii="Tahoma" w:hAnsi="Tahoma" w:cs="Tahoma"/>
          <w:spacing w:val="9"/>
        </w:rPr>
        <w:t xml:space="preserve"> </w:t>
      </w:r>
      <w:r w:rsidRPr="00D82377">
        <w:rPr>
          <w:rFonts w:ascii="Tahoma" w:hAnsi="Tahoma" w:cs="Tahoma"/>
        </w:rPr>
        <w:t>your</w:t>
      </w:r>
      <w:r w:rsidRPr="00D82377">
        <w:rPr>
          <w:rFonts w:ascii="Tahoma" w:hAnsi="Tahoma" w:cs="Tahoma"/>
          <w:spacing w:val="-1"/>
        </w:rPr>
        <w:t xml:space="preserve"> </w:t>
      </w:r>
      <w:r w:rsidRPr="00D82377">
        <w:rPr>
          <w:rFonts w:ascii="Tahoma" w:hAnsi="Tahoma" w:cs="Tahoma"/>
        </w:rPr>
        <w:t>account</w:t>
      </w:r>
      <w:r w:rsidRPr="00D82377">
        <w:rPr>
          <w:rFonts w:ascii="Tahoma" w:hAnsi="Tahoma" w:cs="Tahoma"/>
          <w:spacing w:val="22"/>
        </w:rPr>
        <w:t xml:space="preserve"> </w:t>
      </w:r>
      <w:r w:rsidRPr="00D82377">
        <w:rPr>
          <w:rFonts w:ascii="Tahoma" w:hAnsi="Tahoma" w:cs="Tahoma"/>
        </w:rPr>
        <w:t>after</w:t>
      </w:r>
      <w:r w:rsidRPr="00D82377">
        <w:rPr>
          <w:rFonts w:ascii="Tahoma" w:hAnsi="Tahoma" w:cs="Tahoma"/>
          <w:spacing w:val="23"/>
        </w:rPr>
        <w:t xml:space="preserve"> </w:t>
      </w:r>
      <w:r w:rsidRPr="00D82377">
        <w:rPr>
          <w:rFonts w:ascii="Tahoma" w:hAnsi="Tahoma" w:cs="Tahoma"/>
        </w:rPr>
        <w:t>the</w:t>
      </w:r>
      <w:r w:rsidRPr="00D82377">
        <w:rPr>
          <w:rFonts w:ascii="Tahoma" w:hAnsi="Tahoma" w:cs="Tahoma"/>
          <w:spacing w:val="25"/>
        </w:rPr>
        <w:t xml:space="preserve"> </w:t>
      </w:r>
      <w:r w:rsidRPr="00D82377">
        <w:rPr>
          <w:rFonts w:ascii="Tahoma" w:hAnsi="Tahoma" w:cs="Tahoma"/>
        </w:rPr>
        <w:t>results</w:t>
      </w:r>
      <w:r w:rsidRPr="00D82377">
        <w:rPr>
          <w:rFonts w:ascii="Tahoma" w:hAnsi="Tahoma" w:cs="Tahoma"/>
          <w:spacing w:val="18"/>
        </w:rPr>
        <w:t xml:space="preserve"> </w:t>
      </w:r>
      <w:r w:rsidRPr="00D82377">
        <w:rPr>
          <w:rFonts w:ascii="Tahoma" w:hAnsi="Tahoma" w:cs="Tahoma"/>
        </w:rPr>
        <w:t>have</w:t>
      </w:r>
      <w:r w:rsidRPr="00D82377">
        <w:rPr>
          <w:rFonts w:ascii="Tahoma" w:hAnsi="Tahoma" w:cs="Tahoma"/>
          <w:spacing w:val="7"/>
        </w:rPr>
        <w:t xml:space="preserve"> </w:t>
      </w:r>
      <w:r w:rsidRPr="00D82377">
        <w:rPr>
          <w:rFonts w:ascii="Tahoma" w:hAnsi="Tahoma" w:cs="Tahoma"/>
        </w:rPr>
        <w:t>been</w:t>
      </w:r>
      <w:r w:rsidRPr="00D82377">
        <w:rPr>
          <w:rFonts w:ascii="Tahoma" w:hAnsi="Tahoma" w:cs="Tahoma"/>
          <w:spacing w:val="28"/>
        </w:rPr>
        <w:t xml:space="preserve"> </w:t>
      </w:r>
      <w:r w:rsidRPr="00D82377">
        <w:rPr>
          <w:rFonts w:ascii="Tahoma" w:hAnsi="Tahoma" w:cs="Tahoma"/>
          <w:w w:val="102"/>
        </w:rPr>
        <w:t xml:space="preserve">confirmed. </w:t>
      </w:r>
      <w:r w:rsidRPr="00D82377">
        <w:rPr>
          <w:rFonts w:ascii="Tahoma" w:hAnsi="Tahoma" w:cs="Tahoma"/>
        </w:rPr>
        <w:t>Prize</w:t>
      </w:r>
      <w:r w:rsidRPr="00D82377">
        <w:rPr>
          <w:rFonts w:ascii="Tahoma" w:hAnsi="Tahoma" w:cs="Tahoma"/>
          <w:spacing w:val="-19"/>
        </w:rPr>
        <w:t xml:space="preserve"> </w:t>
      </w:r>
      <w:r w:rsidRPr="00D82377">
        <w:rPr>
          <w:rFonts w:ascii="Tahoma" w:hAnsi="Tahoma" w:cs="Tahoma"/>
        </w:rPr>
        <w:t>money</w:t>
      </w:r>
      <w:r w:rsidRPr="00D82377">
        <w:rPr>
          <w:rFonts w:ascii="Tahoma" w:hAnsi="Tahoma" w:cs="Tahoma"/>
          <w:spacing w:val="13"/>
        </w:rPr>
        <w:t xml:space="preserve"> </w:t>
      </w:r>
      <w:r w:rsidRPr="00D82377">
        <w:rPr>
          <w:rFonts w:ascii="Tahoma" w:hAnsi="Tahoma" w:cs="Tahoma"/>
          <w:w w:val="90"/>
        </w:rPr>
        <w:t xml:space="preserve">will </w:t>
      </w:r>
      <w:r w:rsidRPr="00D82377">
        <w:rPr>
          <w:rFonts w:ascii="Tahoma" w:hAnsi="Tahoma" w:cs="Tahoma"/>
        </w:rPr>
        <w:t>not</w:t>
      </w:r>
      <w:r w:rsidRPr="00D82377">
        <w:rPr>
          <w:rFonts w:ascii="Tahoma" w:hAnsi="Tahoma" w:cs="Tahoma"/>
          <w:spacing w:val="20"/>
        </w:rPr>
        <w:t xml:space="preserve"> </w:t>
      </w:r>
      <w:r w:rsidRPr="00D82377">
        <w:rPr>
          <w:rFonts w:ascii="Tahoma" w:hAnsi="Tahoma" w:cs="Tahoma"/>
        </w:rPr>
        <w:t>be</w:t>
      </w:r>
      <w:r w:rsidRPr="00D82377">
        <w:rPr>
          <w:rFonts w:ascii="Tahoma" w:hAnsi="Tahoma" w:cs="Tahoma"/>
          <w:spacing w:val="12"/>
        </w:rPr>
        <w:t xml:space="preserve"> </w:t>
      </w:r>
      <w:r w:rsidRPr="00D82377">
        <w:rPr>
          <w:rFonts w:ascii="Tahoma" w:hAnsi="Tahoma" w:cs="Tahoma"/>
        </w:rPr>
        <w:t>paid</w:t>
      </w:r>
      <w:r w:rsidRPr="00D82377">
        <w:rPr>
          <w:rFonts w:ascii="Tahoma" w:hAnsi="Tahoma" w:cs="Tahoma"/>
          <w:spacing w:val="3"/>
        </w:rPr>
        <w:t xml:space="preserve"> </w:t>
      </w:r>
      <w:r w:rsidRPr="00D82377">
        <w:rPr>
          <w:rFonts w:ascii="Tahoma" w:hAnsi="Tahoma" w:cs="Tahoma"/>
        </w:rPr>
        <w:t>out</w:t>
      </w:r>
      <w:r w:rsidRPr="00D82377">
        <w:rPr>
          <w:rFonts w:ascii="Tahoma" w:hAnsi="Tahoma" w:cs="Tahoma"/>
          <w:spacing w:val="20"/>
        </w:rPr>
        <w:t xml:space="preserve"> </w:t>
      </w:r>
      <w:r w:rsidRPr="00D82377">
        <w:rPr>
          <w:rFonts w:ascii="Tahoma" w:hAnsi="Tahoma" w:cs="Tahoma"/>
        </w:rPr>
        <w:t>until</w:t>
      </w:r>
      <w:r w:rsidRPr="00D82377">
        <w:rPr>
          <w:rFonts w:ascii="Tahoma" w:hAnsi="Tahoma" w:cs="Tahoma"/>
          <w:spacing w:val="-1"/>
        </w:rPr>
        <w:t xml:space="preserve"> </w:t>
      </w:r>
      <w:r w:rsidRPr="00D82377">
        <w:rPr>
          <w:rFonts w:ascii="Tahoma" w:hAnsi="Tahoma" w:cs="Tahoma"/>
        </w:rPr>
        <w:t>all</w:t>
      </w:r>
      <w:r w:rsidRPr="00D82377">
        <w:rPr>
          <w:rFonts w:ascii="Tahoma" w:hAnsi="Tahoma" w:cs="Tahoma"/>
          <w:spacing w:val="-18"/>
        </w:rPr>
        <w:t xml:space="preserve"> </w:t>
      </w:r>
      <w:r w:rsidRPr="00D82377">
        <w:rPr>
          <w:rFonts w:ascii="Tahoma" w:hAnsi="Tahoma" w:cs="Tahoma"/>
        </w:rPr>
        <w:t>engines</w:t>
      </w:r>
      <w:r w:rsidRPr="00D82377">
        <w:rPr>
          <w:rFonts w:ascii="Tahoma" w:hAnsi="Tahoma" w:cs="Tahoma"/>
          <w:spacing w:val="15"/>
        </w:rPr>
        <w:t xml:space="preserve"> </w:t>
      </w:r>
      <w:r w:rsidRPr="00D82377">
        <w:rPr>
          <w:rFonts w:ascii="Tahoma" w:hAnsi="Tahoma" w:cs="Tahoma"/>
        </w:rPr>
        <w:t>have</w:t>
      </w:r>
      <w:r w:rsidRPr="00D82377">
        <w:rPr>
          <w:rFonts w:ascii="Tahoma" w:hAnsi="Tahoma" w:cs="Tahoma"/>
          <w:spacing w:val="7"/>
        </w:rPr>
        <w:t xml:space="preserve"> </w:t>
      </w:r>
      <w:r w:rsidRPr="00D82377">
        <w:rPr>
          <w:rFonts w:ascii="Tahoma" w:hAnsi="Tahoma" w:cs="Tahoma"/>
        </w:rPr>
        <w:t>past</w:t>
      </w:r>
      <w:r w:rsidRPr="00D82377">
        <w:rPr>
          <w:rFonts w:ascii="Tahoma" w:hAnsi="Tahoma" w:cs="Tahoma"/>
          <w:spacing w:val="20"/>
        </w:rPr>
        <w:t xml:space="preserve"> </w:t>
      </w:r>
      <w:r w:rsidRPr="00D82377">
        <w:rPr>
          <w:rFonts w:ascii="Tahoma" w:hAnsi="Tahoma" w:cs="Tahoma"/>
        </w:rPr>
        <w:t>the</w:t>
      </w:r>
      <w:r w:rsidRPr="00D82377">
        <w:rPr>
          <w:rFonts w:ascii="Tahoma" w:hAnsi="Tahoma" w:cs="Tahoma"/>
          <w:spacing w:val="25"/>
        </w:rPr>
        <w:t xml:space="preserve"> </w:t>
      </w:r>
      <w:r w:rsidRPr="00D82377">
        <w:rPr>
          <w:rFonts w:ascii="Tahoma" w:hAnsi="Tahoma" w:cs="Tahoma"/>
        </w:rPr>
        <w:t>post-race</w:t>
      </w:r>
      <w:r w:rsidRPr="00D82377">
        <w:rPr>
          <w:rFonts w:ascii="Tahoma" w:hAnsi="Tahoma" w:cs="Tahoma"/>
          <w:spacing w:val="35"/>
        </w:rPr>
        <w:t xml:space="preserve"> </w:t>
      </w:r>
      <w:r w:rsidRPr="00D82377">
        <w:rPr>
          <w:rFonts w:ascii="Tahoma" w:hAnsi="Tahoma" w:cs="Tahoma"/>
        </w:rPr>
        <w:t>checking.</w:t>
      </w:r>
      <w:r w:rsidRPr="00D82377">
        <w:rPr>
          <w:rFonts w:ascii="Tahoma" w:hAnsi="Tahoma" w:cs="Tahoma"/>
          <w:spacing w:val="28"/>
        </w:rPr>
        <w:t xml:space="preserve"> </w:t>
      </w:r>
      <w:r w:rsidRPr="00D82377">
        <w:rPr>
          <w:rFonts w:ascii="Tahoma" w:hAnsi="Tahoma" w:cs="Tahoma"/>
          <w:w w:val="83"/>
        </w:rPr>
        <w:t>If</w:t>
      </w:r>
      <w:r w:rsidRPr="00D82377">
        <w:rPr>
          <w:rFonts w:ascii="Tahoma" w:hAnsi="Tahoma" w:cs="Tahoma"/>
          <w:spacing w:val="4"/>
          <w:w w:val="83"/>
        </w:rPr>
        <w:t xml:space="preserve"> </w:t>
      </w:r>
      <w:r w:rsidRPr="00D82377">
        <w:rPr>
          <w:rFonts w:ascii="Tahoma" w:hAnsi="Tahoma" w:cs="Tahoma"/>
        </w:rPr>
        <w:t>a</w:t>
      </w:r>
      <w:r w:rsidRPr="00D82377">
        <w:rPr>
          <w:rFonts w:ascii="Tahoma" w:hAnsi="Tahoma" w:cs="Tahoma"/>
          <w:spacing w:val="3"/>
        </w:rPr>
        <w:t xml:space="preserve"> </w:t>
      </w:r>
      <w:r w:rsidRPr="00D82377">
        <w:rPr>
          <w:rFonts w:ascii="Tahoma" w:hAnsi="Tahoma" w:cs="Tahoma"/>
        </w:rPr>
        <w:t xml:space="preserve">car </w:t>
      </w:r>
      <w:r w:rsidRPr="00D82377">
        <w:rPr>
          <w:rFonts w:ascii="Tahoma" w:hAnsi="Tahoma" w:cs="Tahoma"/>
          <w:w w:val="95"/>
        </w:rPr>
        <w:t>fails</w:t>
      </w:r>
      <w:r w:rsidRPr="00D82377">
        <w:rPr>
          <w:rFonts w:ascii="Tahoma" w:hAnsi="Tahoma" w:cs="Tahoma"/>
          <w:spacing w:val="-2"/>
          <w:w w:val="95"/>
        </w:rPr>
        <w:t xml:space="preserve"> </w:t>
      </w:r>
      <w:r w:rsidRPr="00D82377">
        <w:rPr>
          <w:rFonts w:ascii="Tahoma" w:hAnsi="Tahoma" w:cs="Tahoma"/>
          <w:w w:val="111"/>
        </w:rPr>
        <w:t xml:space="preserve">the </w:t>
      </w:r>
      <w:r w:rsidRPr="00D82377">
        <w:rPr>
          <w:rFonts w:ascii="Tahoma" w:hAnsi="Tahoma" w:cs="Tahoma"/>
        </w:rPr>
        <w:t>post-race</w:t>
      </w:r>
      <w:r w:rsidRPr="00D82377">
        <w:rPr>
          <w:rFonts w:ascii="Tahoma" w:hAnsi="Tahoma" w:cs="Tahoma"/>
          <w:spacing w:val="35"/>
        </w:rPr>
        <w:t xml:space="preserve"> </w:t>
      </w:r>
      <w:r w:rsidRPr="00D82377">
        <w:rPr>
          <w:rFonts w:ascii="Tahoma" w:hAnsi="Tahoma" w:cs="Tahoma"/>
        </w:rPr>
        <w:t>engine</w:t>
      </w:r>
      <w:r w:rsidRPr="00D82377">
        <w:rPr>
          <w:rFonts w:ascii="Tahoma" w:hAnsi="Tahoma" w:cs="Tahoma"/>
          <w:spacing w:val="13"/>
        </w:rPr>
        <w:t xml:space="preserve"> </w:t>
      </w:r>
      <w:r w:rsidRPr="00D82377">
        <w:rPr>
          <w:rFonts w:ascii="Tahoma" w:hAnsi="Tahoma" w:cs="Tahoma"/>
        </w:rPr>
        <w:t>check</w:t>
      </w:r>
      <w:r w:rsidRPr="00D82377">
        <w:rPr>
          <w:rFonts w:ascii="Tahoma" w:hAnsi="Tahoma" w:cs="Tahoma"/>
          <w:spacing w:val="-5"/>
        </w:rPr>
        <w:t xml:space="preserve"> </w:t>
      </w:r>
      <w:r w:rsidRPr="00D82377">
        <w:rPr>
          <w:rFonts w:ascii="Tahoma" w:hAnsi="Tahoma" w:cs="Tahoma"/>
        </w:rPr>
        <w:t>that</w:t>
      </w:r>
      <w:r w:rsidRPr="00D82377">
        <w:rPr>
          <w:rFonts w:ascii="Tahoma" w:hAnsi="Tahoma" w:cs="Tahoma"/>
          <w:spacing w:val="35"/>
        </w:rPr>
        <w:t xml:space="preserve"> </w:t>
      </w:r>
      <w:r w:rsidRPr="00D82377">
        <w:rPr>
          <w:rFonts w:ascii="Tahoma" w:hAnsi="Tahoma" w:cs="Tahoma"/>
        </w:rPr>
        <w:t xml:space="preserve">car </w:t>
      </w:r>
      <w:r w:rsidRPr="00D82377">
        <w:rPr>
          <w:rFonts w:ascii="Tahoma" w:hAnsi="Tahoma" w:cs="Tahoma"/>
          <w:w w:val="90"/>
        </w:rPr>
        <w:t xml:space="preserve">will </w:t>
      </w:r>
      <w:r w:rsidRPr="00D82377">
        <w:rPr>
          <w:rFonts w:ascii="Tahoma" w:hAnsi="Tahoma" w:cs="Tahoma"/>
        </w:rPr>
        <w:t>forfeit</w:t>
      </w:r>
      <w:r w:rsidRPr="00D82377">
        <w:rPr>
          <w:rFonts w:ascii="Tahoma" w:hAnsi="Tahoma" w:cs="Tahoma"/>
          <w:spacing w:val="6"/>
        </w:rPr>
        <w:t xml:space="preserve"> </w:t>
      </w:r>
      <w:r w:rsidRPr="00D82377">
        <w:rPr>
          <w:rFonts w:ascii="Tahoma" w:hAnsi="Tahoma" w:cs="Tahoma"/>
        </w:rPr>
        <w:t>all</w:t>
      </w:r>
      <w:r w:rsidRPr="00D82377">
        <w:rPr>
          <w:rFonts w:ascii="Tahoma" w:hAnsi="Tahoma" w:cs="Tahoma"/>
          <w:spacing w:val="-18"/>
        </w:rPr>
        <w:t xml:space="preserve"> </w:t>
      </w:r>
      <w:r w:rsidRPr="00D82377">
        <w:rPr>
          <w:rFonts w:ascii="Tahoma" w:hAnsi="Tahoma" w:cs="Tahoma"/>
        </w:rPr>
        <w:t>prize</w:t>
      </w:r>
      <w:r w:rsidRPr="00D82377">
        <w:rPr>
          <w:rFonts w:ascii="Tahoma" w:hAnsi="Tahoma" w:cs="Tahoma"/>
          <w:spacing w:val="-5"/>
        </w:rPr>
        <w:t xml:space="preserve"> </w:t>
      </w:r>
      <w:r w:rsidRPr="00D82377">
        <w:rPr>
          <w:rFonts w:ascii="Tahoma" w:hAnsi="Tahoma" w:cs="Tahoma"/>
        </w:rPr>
        <w:t>and</w:t>
      </w:r>
      <w:r w:rsidRPr="00D82377">
        <w:rPr>
          <w:rFonts w:ascii="Tahoma" w:hAnsi="Tahoma" w:cs="Tahoma"/>
          <w:spacing w:val="14"/>
        </w:rPr>
        <w:t xml:space="preserve"> </w:t>
      </w:r>
      <w:r w:rsidRPr="00D82377">
        <w:rPr>
          <w:rFonts w:ascii="Tahoma" w:hAnsi="Tahoma" w:cs="Tahoma"/>
        </w:rPr>
        <w:t>tow</w:t>
      </w:r>
      <w:r w:rsidRPr="00D82377">
        <w:rPr>
          <w:rFonts w:ascii="Tahoma" w:hAnsi="Tahoma" w:cs="Tahoma"/>
          <w:spacing w:val="11"/>
        </w:rPr>
        <w:t xml:space="preserve"> </w:t>
      </w:r>
      <w:r w:rsidRPr="00D82377">
        <w:rPr>
          <w:rFonts w:ascii="Tahoma" w:hAnsi="Tahoma" w:cs="Tahoma"/>
        </w:rPr>
        <w:t>monies</w:t>
      </w:r>
      <w:r w:rsidRPr="00D82377">
        <w:rPr>
          <w:rFonts w:ascii="Tahoma" w:hAnsi="Tahoma" w:cs="Tahoma"/>
          <w:spacing w:val="14"/>
        </w:rPr>
        <w:t xml:space="preserve"> </w:t>
      </w:r>
      <w:r w:rsidRPr="00D82377">
        <w:rPr>
          <w:rFonts w:ascii="Tahoma" w:hAnsi="Tahoma" w:cs="Tahoma"/>
        </w:rPr>
        <w:t xml:space="preserve">owed. </w:t>
      </w:r>
      <w:r w:rsidRPr="00D82377">
        <w:rPr>
          <w:rFonts w:ascii="Tahoma" w:hAnsi="Tahoma" w:cs="Tahoma"/>
          <w:spacing w:val="11"/>
        </w:rPr>
        <w:t xml:space="preserve"> </w:t>
      </w:r>
      <w:r w:rsidRPr="00D82377">
        <w:rPr>
          <w:rFonts w:ascii="Tahoma" w:hAnsi="Tahoma" w:cs="Tahoma"/>
        </w:rPr>
        <w:t>Trophies</w:t>
      </w:r>
      <w:r w:rsidRPr="00D82377">
        <w:rPr>
          <w:rFonts w:ascii="Tahoma" w:hAnsi="Tahoma" w:cs="Tahoma"/>
          <w:spacing w:val="-13"/>
        </w:rPr>
        <w:t xml:space="preserve"> </w:t>
      </w:r>
      <w:r w:rsidRPr="00D82377">
        <w:rPr>
          <w:rFonts w:ascii="Tahoma" w:hAnsi="Tahoma" w:cs="Tahoma"/>
          <w:w w:val="90"/>
        </w:rPr>
        <w:t xml:space="preserve">will </w:t>
      </w:r>
      <w:r w:rsidRPr="00D82377">
        <w:rPr>
          <w:rFonts w:ascii="Tahoma" w:hAnsi="Tahoma" w:cs="Tahoma"/>
        </w:rPr>
        <w:t>be</w:t>
      </w:r>
      <w:r w:rsidRPr="00D82377">
        <w:rPr>
          <w:rFonts w:ascii="Tahoma" w:hAnsi="Tahoma" w:cs="Tahoma"/>
          <w:spacing w:val="12"/>
        </w:rPr>
        <w:t xml:space="preserve"> </w:t>
      </w:r>
      <w:r w:rsidRPr="00D82377">
        <w:rPr>
          <w:rFonts w:ascii="Tahoma" w:hAnsi="Tahoma" w:cs="Tahoma"/>
          <w:w w:val="107"/>
        </w:rPr>
        <w:t>retained</w:t>
      </w:r>
    </w:p>
    <w:p w14:paraId="5AF6B221" w14:textId="77777777" w:rsidR="0020330F" w:rsidRPr="00D82377" w:rsidRDefault="00CD62C4" w:rsidP="00387FB9">
      <w:pPr>
        <w:spacing w:before="14"/>
        <w:ind w:left="284" w:right="12"/>
        <w:jc w:val="both"/>
        <w:rPr>
          <w:rFonts w:ascii="Tahoma" w:hAnsi="Tahoma" w:cs="Tahoma"/>
        </w:rPr>
      </w:pPr>
      <w:proofErr w:type="gramStart"/>
      <w:r w:rsidRPr="00D82377">
        <w:rPr>
          <w:rFonts w:ascii="Tahoma" w:hAnsi="Tahoma" w:cs="Tahoma"/>
        </w:rPr>
        <w:t>by</w:t>
      </w:r>
      <w:proofErr w:type="gramEnd"/>
      <w:r w:rsidRPr="00D82377">
        <w:rPr>
          <w:rFonts w:ascii="Tahoma" w:hAnsi="Tahoma" w:cs="Tahoma"/>
          <w:spacing w:val="-9"/>
        </w:rPr>
        <w:t xml:space="preserve"> </w:t>
      </w:r>
      <w:r w:rsidRPr="00D82377">
        <w:rPr>
          <w:rFonts w:ascii="Tahoma" w:hAnsi="Tahoma" w:cs="Tahoma"/>
        </w:rPr>
        <w:t>WSQ</w:t>
      </w:r>
      <w:r w:rsidRPr="00D82377">
        <w:rPr>
          <w:rFonts w:ascii="Tahoma" w:hAnsi="Tahoma" w:cs="Tahoma"/>
          <w:spacing w:val="1"/>
        </w:rPr>
        <w:t xml:space="preserve"> </w:t>
      </w:r>
      <w:r w:rsidRPr="00D82377">
        <w:rPr>
          <w:rFonts w:ascii="Tahoma" w:hAnsi="Tahoma" w:cs="Tahoma"/>
        </w:rPr>
        <w:t>after</w:t>
      </w:r>
      <w:r w:rsidRPr="00D82377">
        <w:rPr>
          <w:rFonts w:ascii="Tahoma" w:hAnsi="Tahoma" w:cs="Tahoma"/>
          <w:spacing w:val="23"/>
        </w:rPr>
        <w:t xml:space="preserve"> </w:t>
      </w:r>
      <w:r w:rsidRPr="00D82377">
        <w:rPr>
          <w:rFonts w:ascii="Tahoma" w:hAnsi="Tahoma" w:cs="Tahoma"/>
        </w:rPr>
        <w:t>the</w:t>
      </w:r>
      <w:r w:rsidRPr="00D82377">
        <w:rPr>
          <w:rFonts w:ascii="Tahoma" w:hAnsi="Tahoma" w:cs="Tahoma"/>
          <w:spacing w:val="25"/>
        </w:rPr>
        <w:t xml:space="preserve"> </w:t>
      </w:r>
      <w:r w:rsidRPr="00D82377">
        <w:rPr>
          <w:rFonts w:ascii="Tahoma" w:hAnsi="Tahoma" w:cs="Tahoma"/>
          <w:w w:val="107"/>
        </w:rPr>
        <w:t>presentation</w:t>
      </w:r>
      <w:r w:rsidRPr="00D82377">
        <w:rPr>
          <w:rFonts w:ascii="Tahoma" w:hAnsi="Tahoma" w:cs="Tahoma"/>
          <w:spacing w:val="-9"/>
          <w:w w:val="107"/>
        </w:rPr>
        <w:t xml:space="preserve"> </w:t>
      </w:r>
      <w:r w:rsidRPr="00D82377">
        <w:rPr>
          <w:rFonts w:ascii="Tahoma" w:hAnsi="Tahoma" w:cs="Tahoma"/>
        </w:rPr>
        <w:t>until</w:t>
      </w:r>
      <w:r w:rsidRPr="00D82377">
        <w:rPr>
          <w:rFonts w:ascii="Tahoma" w:hAnsi="Tahoma" w:cs="Tahoma"/>
          <w:spacing w:val="-1"/>
        </w:rPr>
        <w:t xml:space="preserve"> </w:t>
      </w:r>
      <w:r w:rsidRPr="00D82377">
        <w:rPr>
          <w:rFonts w:ascii="Tahoma" w:hAnsi="Tahoma" w:cs="Tahoma"/>
        </w:rPr>
        <w:t>all</w:t>
      </w:r>
      <w:r w:rsidRPr="00D82377">
        <w:rPr>
          <w:rFonts w:ascii="Tahoma" w:hAnsi="Tahoma" w:cs="Tahoma"/>
          <w:spacing w:val="-18"/>
        </w:rPr>
        <w:t xml:space="preserve"> </w:t>
      </w:r>
      <w:r w:rsidRPr="00D82377">
        <w:rPr>
          <w:rFonts w:ascii="Tahoma" w:hAnsi="Tahoma" w:cs="Tahoma"/>
        </w:rPr>
        <w:t>cars</w:t>
      </w:r>
      <w:r w:rsidRPr="00D82377">
        <w:rPr>
          <w:rFonts w:ascii="Tahoma" w:hAnsi="Tahoma" w:cs="Tahoma"/>
          <w:spacing w:val="2"/>
        </w:rPr>
        <w:t xml:space="preserve"> </w:t>
      </w:r>
      <w:r w:rsidRPr="00D82377">
        <w:rPr>
          <w:rFonts w:ascii="Tahoma" w:hAnsi="Tahoma" w:cs="Tahoma"/>
        </w:rPr>
        <w:t>have</w:t>
      </w:r>
      <w:r w:rsidRPr="00D82377">
        <w:rPr>
          <w:rFonts w:ascii="Tahoma" w:hAnsi="Tahoma" w:cs="Tahoma"/>
          <w:spacing w:val="7"/>
        </w:rPr>
        <w:t xml:space="preserve"> </w:t>
      </w:r>
      <w:r w:rsidRPr="00D82377">
        <w:rPr>
          <w:rFonts w:ascii="Tahoma" w:hAnsi="Tahoma" w:cs="Tahoma"/>
        </w:rPr>
        <w:t>past</w:t>
      </w:r>
      <w:r w:rsidRPr="00D82377">
        <w:rPr>
          <w:rFonts w:ascii="Tahoma" w:hAnsi="Tahoma" w:cs="Tahoma"/>
          <w:spacing w:val="20"/>
        </w:rPr>
        <w:t xml:space="preserve"> </w:t>
      </w:r>
      <w:r w:rsidRPr="00D82377">
        <w:rPr>
          <w:rFonts w:ascii="Tahoma" w:hAnsi="Tahoma" w:cs="Tahoma"/>
        </w:rPr>
        <w:t>post-race</w:t>
      </w:r>
      <w:r w:rsidRPr="00D82377">
        <w:rPr>
          <w:rFonts w:ascii="Tahoma" w:hAnsi="Tahoma" w:cs="Tahoma"/>
          <w:spacing w:val="35"/>
        </w:rPr>
        <w:t xml:space="preserve"> </w:t>
      </w:r>
      <w:r w:rsidRPr="00D82377">
        <w:rPr>
          <w:rFonts w:ascii="Tahoma" w:hAnsi="Tahoma" w:cs="Tahoma"/>
        </w:rPr>
        <w:t>engine</w:t>
      </w:r>
      <w:r w:rsidRPr="00D82377">
        <w:rPr>
          <w:rFonts w:ascii="Tahoma" w:hAnsi="Tahoma" w:cs="Tahoma"/>
          <w:spacing w:val="13"/>
        </w:rPr>
        <w:t xml:space="preserve"> </w:t>
      </w:r>
      <w:r w:rsidRPr="00D82377">
        <w:rPr>
          <w:rFonts w:ascii="Tahoma" w:hAnsi="Tahoma" w:cs="Tahoma"/>
        </w:rPr>
        <w:t>checks,</w:t>
      </w:r>
      <w:r w:rsidRPr="00D82377">
        <w:rPr>
          <w:rFonts w:ascii="Tahoma" w:hAnsi="Tahoma" w:cs="Tahoma"/>
          <w:spacing w:val="-5"/>
        </w:rPr>
        <w:t xml:space="preserve"> </w:t>
      </w:r>
      <w:r w:rsidRPr="00D82377">
        <w:rPr>
          <w:rFonts w:ascii="Tahoma" w:hAnsi="Tahoma" w:cs="Tahoma"/>
        </w:rPr>
        <w:t>and</w:t>
      </w:r>
      <w:r w:rsidRPr="00D82377">
        <w:rPr>
          <w:rFonts w:ascii="Tahoma" w:hAnsi="Tahoma" w:cs="Tahoma"/>
          <w:spacing w:val="14"/>
        </w:rPr>
        <w:t xml:space="preserve"> </w:t>
      </w:r>
      <w:r w:rsidRPr="00D82377">
        <w:rPr>
          <w:rFonts w:ascii="Tahoma" w:hAnsi="Tahoma" w:cs="Tahoma"/>
        </w:rPr>
        <w:t>they</w:t>
      </w:r>
      <w:r w:rsidRPr="00D82377">
        <w:rPr>
          <w:rFonts w:ascii="Tahoma" w:hAnsi="Tahoma" w:cs="Tahoma"/>
          <w:spacing w:val="14"/>
        </w:rPr>
        <w:t xml:space="preserve"> </w:t>
      </w:r>
      <w:r w:rsidRPr="00D82377">
        <w:rPr>
          <w:rFonts w:ascii="Tahoma" w:hAnsi="Tahoma" w:cs="Tahoma"/>
          <w:w w:val="90"/>
        </w:rPr>
        <w:t xml:space="preserve">will </w:t>
      </w:r>
      <w:r w:rsidRPr="00D82377">
        <w:rPr>
          <w:rFonts w:ascii="Tahoma" w:hAnsi="Tahoma" w:cs="Tahoma"/>
        </w:rPr>
        <w:t>then</w:t>
      </w:r>
      <w:r w:rsidRPr="00D82377">
        <w:rPr>
          <w:rFonts w:ascii="Tahoma" w:hAnsi="Tahoma" w:cs="Tahoma"/>
          <w:spacing w:val="29"/>
        </w:rPr>
        <w:t xml:space="preserve"> </w:t>
      </w:r>
      <w:r w:rsidRPr="00D82377">
        <w:rPr>
          <w:rFonts w:ascii="Tahoma" w:hAnsi="Tahoma" w:cs="Tahoma"/>
          <w:w w:val="108"/>
        </w:rPr>
        <w:t>be</w:t>
      </w:r>
    </w:p>
    <w:p w14:paraId="451C7C59" w14:textId="14B3FE61" w:rsidR="0020330F" w:rsidRDefault="00CD62C4" w:rsidP="00387FB9">
      <w:pPr>
        <w:spacing w:line="260" w:lineRule="exact"/>
        <w:ind w:left="284" w:right="12"/>
        <w:jc w:val="both"/>
        <w:rPr>
          <w:rFonts w:ascii="Tahoma" w:eastAsia="Arial" w:hAnsi="Tahoma" w:cs="Tahoma"/>
          <w:color w:val="202020"/>
        </w:rPr>
      </w:pPr>
      <w:proofErr w:type="gramStart"/>
      <w:r w:rsidRPr="00D82377">
        <w:rPr>
          <w:rFonts w:ascii="Tahoma" w:eastAsia="Arial" w:hAnsi="Tahoma" w:cs="Tahoma"/>
          <w:color w:val="202020"/>
        </w:rPr>
        <w:t>posted</w:t>
      </w:r>
      <w:proofErr w:type="gramEnd"/>
      <w:r w:rsidRPr="00D82377">
        <w:rPr>
          <w:rFonts w:ascii="Tahoma" w:eastAsia="Arial" w:hAnsi="Tahoma" w:cs="Tahoma"/>
          <w:color w:val="202020"/>
          <w:spacing w:val="-7"/>
        </w:rPr>
        <w:t xml:space="preserve"> </w:t>
      </w:r>
      <w:r w:rsidRPr="00D82377">
        <w:rPr>
          <w:rFonts w:ascii="Tahoma" w:eastAsia="Arial" w:hAnsi="Tahoma" w:cs="Tahoma"/>
          <w:color w:val="202020"/>
        </w:rPr>
        <w:t>out</w:t>
      </w:r>
      <w:r w:rsidRPr="00D82377">
        <w:rPr>
          <w:rFonts w:ascii="Tahoma" w:eastAsia="Arial" w:hAnsi="Tahoma" w:cs="Tahoma"/>
          <w:color w:val="202020"/>
          <w:spacing w:val="-3"/>
        </w:rPr>
        <w:t xml:space="preserve"> </w:t>
      </w:r>
      <w:r w:rsidRPr="00D82377">
        <w:rPr>
          <w:rFonts w:ascii="Tahoma" w:eastAsia="Arial" w:hAnsi="Tahoma" w:cs="Tahoma"/>
          <w:color w:val="202020"/>
        </w:rPr>
        <w:t>to</w:t>
      </w:r>
      <w:r w:rsidRPr="00D82377">
        <w:rPr>
          <w:rFonts w:ascii="Tahoma" w:eastAsia="Arial" w:hAnsi="Tahoma" w:cs="Tahoma"/>
          <w:color w:val="202020"/>
          <w:spacing w:val="-2"/>
        </w:rPr>
        <w:t xml:space="preserve"> </w:t>
      </w:r>
      <w:r w:rsidRPr="00D82377">
        <w:rPr>
          <w:rFonts w:ascii="Tahoma" w:eastAsia="Arial" w:hAnsi="Tahoma" w:cs="Tahoma"/>
          <w:color w:val="202020"/>
        </w:rPr>
        <w:t>the</w:t>
      </w:r>
      <w:r w:rsidRPr="00D82377">
        <w:rPr>
          <w:rFonts w:ascii="Tahoma" w:eastAsia="Arial" w:hAnsi="Tahoma" w:cs="Tahoma"/>
          <w:color w:val="202020"/>
          <w:spacing w:val="-3"/>
        </w:rPr>
        <w:t xml:space="preserve"> </w:t>
      </w:r>
      <w:r w:rsidRPr="00D82377">
        <w:rPr>
          <w:rFonts w:ascii="Tahoma" w:eastAsia="Arial" w:hAnsi="Tahoma" w:cs="Tahoma"/>
          <w:color w:val="202020"/>
        </w:rPr>
        <w:t>offic</w:t>
      </w:r>
      <w:r w:rsidR="00D82377">
        <w:rPr>
          <w:rFonts w:ascii="Tahoma" w:eastAsia="Arial" w:hAnsi="Tahoma" w:cs="Tahoma"/>
          <w:color w:val="202020"/>
        </w:rPr>
        <w:t>i</w:t>
      </w:r>
      <w:r w:rsidRPr="00D82377">
        <w:rPr>
          <w:rFonts w:ascii="Tahoma" w:eastAsia="Arial" w:hAnsi="Tahoma" w:cs="Tahoma"/>
          <w:color w:val="202020"/>
        </w:rPr>
        <w:t>al</w:t>
      </w:r>
      <w:r w:rsidRPr="00D82377">
        <w:rPr>
          <w:rFonts w:ascii="Tahoma" w:eastAsia="Arial" w:hAnsi="Tahoma" w:cs="Tahoma"/>
          <w:color w:val="202020"/>
          <w:spacing w:val="-6"/>
        </w:rPr>
        <w:t xml:space="preserve"> </w:t>
      </w:r>
      <w:r w:rsidRPr="00D82377">
        <w:rPr>
          <w:rFonts w:ascii="Tahoma" w:eastAsia="Arial" w:hAnsi="Tahoma" w:cs="Tahoma"/>
          <w:color w:val="202020"/>
        </w:rPr>
        <w:t>place</w:t>
      </w:r>
      <w:r w:rsidRPr="00D82377">
        <w:rPr>
          <w:rFonts w:ascii="Tahoma" w:eastAsia="Arial" w:hAnsi="Tahoma" w:cs="Tahoma"/>
          <w:color w:val="202020"/>
          <w:spacing w:val="-5"/>
        </w:rPr>
        <w:t xml:space="preserve"> </w:t>
      </w:r>
      <w:r w:rsidRPr="00D82377">
        <w:rPr>
          <w:rFonts w:ascii="Tahoma" w:eastAsia="Arial" w:hAnsi="Tahoma" w:cs="Tahoma"/>
          <w:color w:val="202020"/>
        </w:rPr>
        <w:t>getters.</w:t>
      </w:r>
    </w:p>
    <w:p w14:paraId="5832924C" w14:textId="77777777" w:rsidR="00D82377" w:rsidRPr="00D82377" w:rsidRDefault="00D82377">
      <w:pPr>
        <w:spacing w:line="260" w:lineRule="exact"/>
        <w:ind w:left="440"/>
        <w:rPr>
          <w:rFonts w:ascii="Tahoma" w:eastAsia="Arial" w:hAnsi="Tahoma" w:cs="Tahoma"/>
        </w:rPr>
      </w:pPr>
    </w:p>
    <w:p w14:paraId="7CFB3C83" w14:textId="77777777" w:rsidR="00E36EC2" w:rsidRPr="00E36EC2" w:rsidRDefault="00E36EC2" w:rsidP="008347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27"/>
        <w:ind w:left="420"/>
        <w:rPr>
          <w:rFonts w:ascii="Tahoma" w:hAnsi="Tahoma" w:cs="Tahoma"/>
          <w:b/>
          <w:color w:val="202020"/>
          <w:w w:val="92"/>
          <w:sz w:val="8"/>
          <w:szCs w:val="8"/>
        </w:rPr>
      </w:pPr>
    </w:p>
    <w:p w14:paraId="70DB2C6F" w14:textId="1EEAF446" w:rsidR="0020330F" w:rsidRPr="00E36EC2" w:rsidRDefault="00CD62C4" w:rsidP="00E36E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27"/>
        <w:ind w:left="420"/>
        <w:jc w:val="center"/>
        <w:rPr>
          <w:rFonts w:ascii="Tahoma" w:hAnsi="Tahoma" w:cs="Tahoma"/>
          <w:b/>
          <w:color w:val="202020"/>
        </w:rPr>
      </w:pPr>
      <w:r w:rsidRPr="00E36EC2">
        <w:rPr>
          <w:rFonts w:ascii="Tahoma" w:hAnsi="Tahoma" w:cs="Tahoma"/>
          <w:b/>
          <w:color w:val="202020"/>
          <w:w w:val="92"/>
        </w:rPr>
        <w:t>Title</w:t>
      </w:r>
      <w:r w:rsidRPr="00E36EC2">
        <w:rPr>
          <w:rFonts w:ascii="Tahoma" w:hAnsi="Tahoma" w:cs="Tahoma"/>
          <w:b/>
          <w:color w:val="202020"/>
          <w:spacing w:val="-1"/>
          <w:w w:val="92"/>
        </w:rPr>
        <w:t xml:space="preserve"> </w:t>
      </w:r>
      <w:r w:rsidRPr="00E36EC2">
        <w:rPr>
          <w:rFonts w:ascii="Tahoma" w:hAnsi="Tahoma" w:cs="Tahoma"/>
          <w:b/>
          <w:color w:val="202020"/>
        </w:rPr>
        <w:t>Format</w:t>
      </w:r>
    </w:p>
    <w:p w14:paraId="36A9E6E4" w14:textId="77777777" w:rsidR="00E36EC2" w:rsidRPr="00E36EC2" w:rsidRDefault="00E36EC2" w:rsidP="008347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27"/>
        <w:ind w:left="420"/>
        <w:rPr>
          <w:rFonts w:ascii="Tahoma" w:hAnsi="Tahoma" w:cs="Tahoma"/>
          <w:sz w:val="8"/>
          <w:szCs w:val="8"/>
        </w:rPr>
      </w:pPr>
    </w:p>
    <w:p w14:paraId="234490D1" w14:textId="77777777" w:rsidR="0020330F" w:rsidRPr="00D82377" w:rsidRDefault="0020330F">
      <w:pPr>
        <w:spacing w:before="5" w:line="120" w:lineRule="exact"/>
        <w:rPr>
          <w:rFonts w:ascii="Tahoma" w:hAnsi="Tahoma" w:cs="Tahoma"/>
        </w:rPr>
      </w:pPr>
    </w:p>
    <w:p w14:paraId="18746A62" w14:textId="77777777" w:rsidR="0020330F" w:rsidRPr="00D82377" w:rsidRDefault="0020330F">
      <w:pPr>
        <w:spacing w:line="200" w:lineRule="exact"/>
        <w:rPr>
          <w:rFonts w:ascii="Tahoma" w:hAnsi="Tahoma" w:cs="Tahoma"/>
        </w:rPr>
      </w:pPr>
    </w:p>
    <w:p w14:paraId="4521FDE1" w14:textId="77777777" w:rsidR="0020330F" w:rsidRPr="00D82377" w:rsidRDefault="00CD62C4" w:rsidP="00387FB9">
      <w:pPr>
        <w:spacing w:before="11"/>
        <w:ind w:left="284"/>
        <w:jc w:val="both"/>
        <w:rPr>
          <w:rFonts w:ascii="Tahoma" w:eastAsia="Calibri" w:hAnsi="Tahoma" w:cs="Tahoma"/>
        </w:rPr>
      </w:pPr>
      <w:r w:rsidRPr="00D82377">
        <w:rPr>
          <w:rFonts w:ascii="Tahoma" w:eastAsia="Calibri" w:hAnsi="Tahoma" w:cs="Tahoma"/>
          <w:b/>
        </w:rPr>
        <w:t>Sc</w:t>
      </w:r>
      <w:r w:rsidRPr="00D82377">
        <w:rPr>
          <w:rFonts w:ascii="Tahoma" w:eastAsia="Calibri" w:hAnsi="Tahoma" w:cs="Tahoma"/>
          <w:b/>
          <w:spacing w:val="1"/>
        </w:rPr>
        <w:t>ru</w:t>
      </w:r>
      <w:r w:rsidRPr="00D82377">
        <w:rPr>
          <w:rFonts w:ascii="Tahoma" w:eastAsia="Calibri" w:hAnsi="Tahoma" w:cs="Tahoma"/>
          <w:b/>
        </w:rPr>
        <w:t>t</w:t>
      </w:r>
      <w:r w:rsidRPr="00D82377">
        <w:rPr>
          <w:rFonts w:ascii="Tahoma" w:eastAsia="Calibri" w:hAnsi="Tahoma" w:cs="Tahoma"/>
          <w:b/>
          <w:spacing w:val="-1"/>
        </w:rPr>
        <w:t>i</w:t>
      </w:r>
      <w:r w:rsidRPr="00D82377">
        <w:rPr>
          <w:rFonts w:ascii="Tahoma" w:eastAsia="Calibri" w:hAnsi="Tahoma" w:cs="Tahoma"/>
          <w:b/>
          <w:spacing w:val="1"/>
        </w:rPr>
        <w:t>n</w:t>
      </w:r>
      <w:r w:rsidRPr="00D82377">
        <w:rPr>
          <w:rFonts w:ascii="Tahoma" w:eastAsia="Calibri" w:hAnsi="Tahoma" w:cs="Tahoma"/>
          <w:b/>
          <w:spacing w:val="-1"/>
        </w:rPr>
        <w:t>ee</w:t>
      </w:r>
      <w:r w:rsidRPr="00D82377">
        <w:rPr>
          <w:rFonts w:ascii="Tahoma" w:eastAsia="Calibri" w:hAnsi="Tahoma" w:cs="Tahoma"/>
          <w:b/>
          <w:spacing w:val="1"/>
        </w:rPr>
        <w:t>rin</w:t>
      </w:r>
      <w:r w:rsidRPr="00D82377">
        <w:rPr>
          <w:rFonts w:ascii="Tahoma" w:eastAsia="Calibri" w:hAnsi="Tahoma" w:cs="Tahoma"/>
          <w:b/>
          <w:spacing w:val="-1"/>
        </w:rPr>
        <w:t>g</w:t>
      </w:r>
      <w:r w:rsidRPr="00D82377">
        <w:rPr>
          <w:rFonts w:ascii="Tahoma" w:eastAsia="Calibri" w:hAnsi="Tahoma" w:cs="Tahoma"/>
          <w:b/>
        </w:rPr>
        <w:t>:</w:t>
      </w:r>
    </w:p>
    <w:p w14:paraId="7BAC5037" w14:textId="77777777" w:rsidR="00387FB9" w:rsidRDefault="00387FB9" w:rsidP="00387FB9">
      <w:pPr>
        <w:spacing w:line="240" w:lineRule="exact"/>
        <w:ind w:left="284"/>
        <w:jc w:val="both"/>
        <w:rPr>
          <w:rFonts w:ascii="Tahoma" w:hAnsi="Tahoma" w:cs="Tahoma"/>
        </w:rPr>
      </w:pPr>
    </w:p>
    <w:p w14:paraId="06881764" w14:textId="02FA5F0B" w:rsidR="0020330F" w:rsidRPr="00D82377" w:rsidRDefault="00CD62C4" w:rsidP="006C6677">
      <w:pPr>
        <w:spacing w:line="240" w:lineRule="exact"/>
        <w:ind w:left="284"/>
        <w:jc w:val="both"/>
        <w:rPr>
          <w:rFonts w:ascii="Tahoma" w:eastAsia="Arial" w:hAnsi="Tahoma" w:cs="Tahoma"/>
        </w:rPr>
      </w:pPr>
      <w:r w:rsidRPr="00D82377">
        <w:rPr>
          <w:rFonts w:ascii="Tahoma" w:hAnsi="Tahoma" w:cs="Tahoma"/>
        </w:rPr>
        <w:t>Scrutineering</w:t>
      </w:r>
      <w:r w:rsidRPr="00D82377">
        <w:rPr>
          <w:rFonts w:ascii="Tahoma" w:hAnsi="Tahoma" w:cs="Tahoma"/>
          <w:spacing w:val="-5"/>
        </w:rPr>
        <w:t xml:space="preserve"> </w:t>
      </w:r>
      <w:r w:rsidRPr="00D82377">
        <w:rPr>
          <w:rFonts w:ascii="Tahoma" w:hAnsi="Tahoma" w:cs="Tahoma"/>
          <w:w w:val="90"/>
        </w:rPr>
        <w:t xml:space="preserve">will </w:t>
      </w:r>
      <w:r w:rsidRPr="00D82377">
        <w:rPr>
          <w:rFonts w:ascii="Tahoma" w:hAnsi="Tahoma" w:cs="Tahoma"/>
        </w:rPr>
        <w:t>be</w:t>
      </w:r>
      <w:r w:rsidRPr="00D82377">
        <w:rPr>
          <w:rFonts w:ascii="Tahoma" w:hAnsi="Tahoma" w:cs="Tahoma"/>
          <w:spacing w:val="12"/>
        </w:rPr>
        <w:t xml:space="preserve"> </w:t>
      </w:r>
      <w:r w:rsidRPr="00D82377">
        <w:rPr>
          <w:rFonts w:ascii="Tahoma" w:hAnsi="Tahoma" w:cs="Tahoma"/>
        </w:rPr>
        <w:t>conducted</w:t>
      </w:r>
      <w:r w:rsidRPr="00D82377">
        <w:rPr>
          <w:rFonts w:ascii="Tahoma" w:hAnsi="Tahoma" w:cs="Tahoma"/>
          <w:spacing w:val="40"/>
        </w:rPr>
        <w:t xml:space="preserve"> </w:t>
      </w:r>
      <w:r w:rsidRPr="00D82377">
        <w:rPr>
          <w:rFonts w:ascii="Tahoma" w:hAnsi="Tahoma" w:cs="Tahoma"/>
        </w:rPr>
        <w:t>at</w:t>
      </w:r>
      <w:r w:rsidRPr="00D82377">
        <w:rPr>
          <w:rFonts w:ascii="Tahoma" w:hAnsi="Tahoma" w:cs="Tahoma"/>
          <w:spacing w:val="16"/>
        </w:rPr>
        <w:t xml:space="preserve"> </w:t>
      </w:r>
      <w:r w:rsidRPr="00D82377">
        <w:rPr>
          <w:rFonts w:ascii="Tahoma" w:hAnsi="Tahoma" w:cs="Tahoma"/>
        </w:rPr>
        <w:t>the</w:t>
      </w:r>
      <w:r w:rsidRPr="00D82377">
        <w:rPr>
          <w:rFonts w:ascii="Tahoma" w:hAnsi="Tahoma" w:cs="Tahoma"/>
          <w:spacing w:val="25"/>
        </w:rPr>
        <w:t xml:space="preserve"> </w:t>
      </w:r>
      <w:r w:rsidRPr="00D82377">
        <w:rPr>
          <w:rFonts w:ascii="Tahoma" w:hAnsi="Tahoma" w:cs="Tahoma"/>
        </w:rPr>
        <w:t>track</w:t>
      </w:r>
      <w:r w:rsidRPr="00D82377">
        <w:rPr>
          <w:rFonts w:ascii="Tahoma" w:hAnsi="Tahoma" w:cs="Tahoma"/>
          <w:spacing w:val="4"/>
        </w:rPr>
        <w:t xml:space="preserve"> </w:t>
      </w:r>
      <w:r w:rsidRPr="00D82377">
        <w:rPr>
          <w:rFonts w:ascii="Tahoma" w:hAnsi="Tahoma" w:cs="Tahoma"/>
        </w:rPr>
        <w:t>between</w:t>
      </w:r>
      <w:r w:rsidRPr="00D82377">
        <w:rPr>
          <w:rFonts w:ascii="Tahoma" w:hAnsi="Tahoma" w:cs="Tahoma"/>
          <w:spacing w:val="54"/>
        </w:rPr>
        <w:t xml:space="preserve"> </w:t>
      </w:r>
      <w:r w:rsidRPr="00D82377">
        <w:rPr>
          <w:rFonts w:ascii="Tahoma" w:hAnsi="Tahoma" w:cs="Tahoma"/>
        </w:rPr>
        <w:t>1</w:t>
      </w:r>
      <w:r w:rsidR="00856040">
        <w:rPr>
          <w:rFonts w:ascii="Tahoma" w:hAnsi="Tahoma" w:cs="Tahoma"/>
        </w:rPr>
        <w:t>0</w:t>
      </w:r>
      <w:r w:rsidRPr="00D82377">
        <w:rPr>
          <w:rFonts w:ascii="Tahoma" w:hAnsi="Tahoma" w:cs="Tahoma"/>
        </w:rPr>
        <w:t>.00am</w:t>
      </w:r>
      <w:r w:rsidRPr="00D82377">
        <w:rPr>
          <w:rFonts w:ascii="Tahoma" w:hAnsi="Tahoma" w:cs="Tahoma"/>
          <w:spacing w:val="10"/>
        </w:rPr>
        <w:t xml:space="preserve"> </w:t>
      </w:r>
      <w:r w:rsidRPr="00D82377">
        <w:rPr>
          <w:rFonts w:ascii="Tahoma" w:hAnsi="Tahoma" w:cs="Tahoma"/>
        </w:rPr>
        <w:t>to</w:t>
      </w:r>
      <w:r w:rsidRPr="00D82377">
        <w:rPr>
          <w:rFonts w:ascii="Tahoma" w:hAnsi="Tahoma" w:cs="Tahoma"/>
          <w:spacing w:val="14"/>
        </w:rPr>
        <w:t xml:space="preserve"> </w:t>
      </w:r>
      <w:r w:rsidRPr="00D82377">
        <w:rPr>
          <w:rFonts w:ascii="Tahoma" w:hAnsi="Tahoma" w:cs="Tahoma"/>
        </w:rPr>
        <w:t>2.45pm.</w:t>
      </w:r>
      <w:r w:rsidRPr="00D82377">
        <w:rPr>
          <w:rFonts w:ascii="Tahoma" w:hAnsi="Tahoma" w:cs="Tahoma"/>
          <w:spacing w:val="9"/>
        </w:rPr>
        <w:t xml:space="preserve"> </w:t>
      </w:r>
      <w:r w:rsidRPr="00D82377">
        <w:rPr>
          <w:rFonts w:ascii="Tahoma" w:hAnsi="Tahoma" w:cs="Tahoma"/>
        </w:rPr>
        <w:t>15</w:t>
      </w:r>
      <w:r w:rsidRPr="00D82377">
        <w:rPr>
          <w:rFonts w:ascii="Tahoma" w:hAnsi="Tahoma" w:cs="Tahoma"/>
          <w:spacing w:val="-3"/>
        </w:rPr>
        <w:t xml:space="preserve"> </w:t>
      </w:r>
      <w:r w:rsidRPr="00D82377">
        <w:rPr>
          <w:rFonts w:ascii="Tahoma" w:hAnsi="Tahoma" w:cs="Tahoma"/>
        </w:rPr>
        <w:t>points</w:t>
      </w:r>
      <w:r w:rsidRPr="00D82377">
        <w:rPr>
          <w:rFonts w:ascii="Tahoma" w:hAnsi="Tahoma" w:cs="Tahoma"/>
          <w:spacing w:val="16"/>
        </w:rPr>
        <w:t xml:space="preserve"> </w:t>
      </w:r>
      <w:r w:rsidRPr="00D82377">
        <w:rPr>
          <w:rFonts w:ascii="Tahoma" w:hAnsi="Tahoma" w:cs="Tahoma"/>
          <w:w w:val="90"/>
        </w:rPr>
        <w:t xml:space="preserve">will </w:t>
      </w:r>
      <w:r w:rsidRPr="00D82377">
        <w:rPr>
          <w:rFonts w:ascii="Tahoma" w:hAnsi="Tahoma" w:cs="Tahoma"/>
        </w:rPr>
        <w:t>be</w:t>
      </w:r>
      <w:r w:rsidRPr="00D82377">
        <w:rPr>
          <w:rFonts w:ascii="Tahoma" w:hAnsi="Tahoma" w:cs="Tahoma"/>
          <w:spacing w:val="12"/>
        </w:rPr>
        <w:t xml:space="preserve"> </w:t>
      </w:r>
      <w:r w:rsidRPr="00D82377">
        <w:rPr>
          <w:rFonts w:ascii="Tahoma" w:hAnsi="Tahoma" w:cs="Tahoma"/>
        </w:rPr>
        <w:t>deducted</w:t>
      </w:r>
      <w:r w:rsidRPr="00D82377">
        <w:rPr>
          <w:rFonts w:ascii="Tahoma" w:hAnsi="Tahoma" w:cs="Tahoma"/>
          <w:spacing w:val="51"/>
        </w:rPr>
        <w:t xml:space="preserve"> </w:t>
      </w:r>
      <w:r w:rsidRPr="00D82377">
        <w:rPr>
          <w:rFonts w:ascii="Tahoma" w:hAnsi="Tahoma" w:cs="Tahoma"/>
          <w:w w:val="101"/>
        </w:rPr>
        <w:t>for</w:t>
      </w:r>
      <w:r w:rsidR="006C6677">
        <w:rPr>
          <w:rFonts w:ascii="Tahoma" w:hAnsi="Tahoma" w:cs="Tahoma"/>
          <w:w w:val="101"/>
        </w:rPr>
        <w:t xml:space="preserve"> </w:t>
      </w:r>
      <w:r w:rsidRPr="00D82377">
        <w:rPr>
          <w:rFonts w:ascii="Tahoma" w:hAnsi="Tahoma" w:cs="Tahoma"/>
        </w:rPr>
        <w:t>nominated</w:t>
      </w:r>
      <w:r w:rsidRPr="00D82377">
        <w:rPr>
          <w:rFonts w:ascii="Tahoma" w:hAnsi="Tahoma" w:cs="Tahoma"/>
          <w:spacing w:val="41"/>
        </w:rPr>
        <w:t xml:space="preserve"> </w:t>
      </w:r>
      <w:r w:rsidRPr="00D82377">
        <w:rPr>
          <w:rFonts w:ascii="Tahoma" w:hAnsi="Tahoma" w:cs="Tahoma"/>
        </w:rPr>
        <w:t>car and</w:t>
      </w:r>
      <w:r w:rsidRPr="00D82377">
        <w:rPr>
          <w:rFonts w:ascii="Tahoma" w:hAnsi="Tahoma" w:cs="Tahoma"/>
          <w:spacing w:val="14"/>
        </w:rPr>
        <w:t xml:space="preserve"> </w:t>
      </w:r>
      <w:r w:rsidRPr="00D82377">
        <w:rPr>
          <w:rFonts w:ascii="Tahoma" w:hAnsi="Tahoma" w:cs="Tahoma"/>
        </w:rPr>
        <w:t>driver not</w:t>
      </w:r>
      <w:r w:rsidRPr="00D82377">
        <w:rPr>
          <w:rFonts w:ascii="Tahoma" w:hAnsi="Tahoma" w:cs="Tahoma"/>
          <w:spacing w:val="20"/>
        </w:rPr>
        <w:t xml:space="preserve"> </w:t>
      </w:r>
      <w:r w:rsidRPr="00D82377">
        <w:rPr>
          <w:rFonts w:ascii="Tahoma" w:hAnsi="Tahoma" w:cs="Tahoma"/>
        </w:rPr>
        <w:t>being in</w:t>
      </w:r>
      <w:r w:rsidRPr="00D82377">
        <w:rPr>
          <w:rFonts w:ascii="Tahoma" w:hAnsi="Tahoma" w:cs="Tahoma"/>
          <w:spacing w:val="-10"/>
        </w:rPr>
        <w:t xml:space="preserve"> </w:t>
      </w:r>
      <w:r w:rsidRPr="00D82377">
        <w:rPr>
          <w:rFonts w:ascii="Tahoma" w:hAnsi="Tahoma" w:cs="Tahoma"/>
        </w:rPr>
        <w:t>pits</w:t>
      </w:r>
      <w:r w:rsidRPr="00D82377">
        <w:rPr>
          <w:rFonts w:ascii="Tahoma" w:hAnsi="Tahoma" w:cs="Tahoma"/>
          <w:spacing w:val="1"/>
        </w:rPr>
        <w:t xml:space="preserve"> </w:t>
      </w:r>
      <w:r w:rsidRPr="00D82377">
        <w:rPr>
          <w:rFonts w:ascii="Tahoma" w:hAnsi="Tahoma" w:cs="Tahoma"/>
        </w:rPr>
        <w:t>and</w:t>
      </w:r>
      <w:r w:rsidRPr="00D82377">
        <w:rPr>
          <w:rFonts w:ascii="Tahoma" w:hAnsi="Tahoma" w:cs="Tahoma"/>
          <w:spacing w:val="14"/>
        </w:rPr>
        <w:t xml:space="preserve"> </w:t>
      </w:r>
      <w:r w:rsidRPr="00D82377">
        <w:rPr>
          <w:rFonts w:ascii="Tahoma" w:hAnsi="Tahoma" w:cs="Tahoma"/>
        </w:rPr>
        <w:t>not</w:t>
      </w:r>
      <w:r w:rsidRPr="00D82377">
        <w:rPr>
          <w:rFonts w:ascii="Tahoma" w:hAnsi="Tahoma" w:cs="Tahoma"/>
          <w:spacing w:val="20"/>
        </w:rPr>
        <w:t xml:space="preserve"> </w:t>
      </w:r>
      <w:r w:rsidRPr="00D82377">
        <w:rPr>
          <w:rFonts w:ascii="Tahoma" w:hAnsi="Tahoma" w:cs="Tahoma"/>
        </w:rPr>
        <w:t>being ready</w:t>
      </w:r>
      <w:r w:rsidRPr="00D82377">
        <w:rPr>
          <w:rFonts w:ascii="Tahoma" w:hAnsi="Tahoma" w:cs="Tahoma"/>
          <w:spacing w:val="15"/>
        </w:rPr>
        <w:t xml:space="preserve"> </w:t>
      </w:r>
      <w:r w:rsidRPr="00D82377">
        <w:rPr>
          <w:rFonts w:ascii="Tahoma" w:hAnsi="Tahoma" w:cs="Tahoma"/>
        </w:rPr>
        <w:t>for</w:t>
      </w:r>
      <w:r w:rsidRPr="00D82377">
        <w:rPr>
          <w:rFonts w:ascii="Tahoma" w:hAnsi="Tahoma" w:cs="Tahoma"/>
          <w:spacing w:val="-2"/>
        </w:rPr>
        <w:t xml:space="preserve"> </w:t>
      </w:r>
      <w:proofErr w:type="spellStart"/>
      <w:r w:rsidRPr="00D82377">
        <w:rPr>
          <w:rFonts w:ascii="Tahoma" w:hAnsi="Tahoma" w:cs="Tahoma"/>
        </w:rPr>
        <w:t>scrutineering</w:t>
      </w:r>
      <w:proofErr w:type="spellEnd"/>
      <w:r w:rsidR="00856040">
        <w:rPr>
          <w:rFonts w:ascii="Tahoma" w:hAnsi="Tahoma" w:cs="Tahoma"/>
        </w:rPr>
        <w:t>.</w:t>
      </w:r>
      <w:r w:rsidR="00856040">
        <w:rPr>
          <w:rFonts w:ascii="Tahoma" w:hAnsi="Tahoma" w:cs="Tahoma"/>
          <w:spacing w:val="18"/>
        </w:rPr>
        <w:t xml:space="preserve"> S</w:t>
      </w:r>
      <w:r w:rsidRPr="00D82377">
        <w:rPr>
          <w:rFonts w:ascii="Tahoma" w:hAnsi="Tahoma" w:cs="Tahoma"/>
        </w:rPr>
        <w:t>crutineering</w:t>
      </w:r>
      <w:r w:rsidRPr="00D82377">
        <w:rPr>
          <w:rFonts w:ascii="Tahoma" w:hAnsi="Tahoma" w:cs="Tahoma"/>
          <w:spacing w:val="18"/>
        </w:rPr>
        <w:t xml:space="preserve"> </w:t>
      </w:r>
      <w:r w:rsidR="00856040">
        <w:rPr>
          <w:rFonts w:ascii="Tahoma" w:hAnsi="Tahoma" w:cs="Tahoma"/>
        </w:rPr>
        <w:t xml:space="preserve">will conclude </w:t>
      </w:r>
      <w:r w:rsidRPr="00D82377">
        <w:rPr>
          <w:rFonts w:ascii="Tahoma" w:hAnsi="Tahoma" w:cs="Tahoma"/>
        </w:rPr>
        <w:t>by</w:t>
      </w:r>
      <w:r w:rsidRPr="00D82377">
        <w:rPr>
          <w:rFonts w:ascii="Tahoma" w:hAnsi="Tahoma" w:cs="Tahoma"/>
          <w:spacing w:val="-9"/>
        </w:rPr>
        <w:t xml:space="preserve"> </w:t>
      </w:r>
      <w:r w:rsidRPr="00D82377">
        <w:rPr>
          <w:rFonts w:ascii="Tahoma" w:hAnsi="Tahoma" w:cs="Tahoma"/>
        </w:rPr>
        <w:t>3.00pm</w:t>
      </w:r>
      <w:r w:rsidRPr="00D82377">
        <w:rPr>
          <w:rFonts w:ascii="Tahoma" w:hAnsi="Tahoma" w:cs="Tahoma"/>
          <w:spacing w:val="2"/>
        </w:rPr>
        <w:t>.</w:t>
      </w:r>
      <w:r w:rsidR="00856040">
        <w:rPr>
          <w:rFonts w:ascii="Tahoma" w:hAnsi="Tahoma" w:cs="Tahoma"/>
          <w:spacing w:val="2"/>
        </w:rPr>
        <w:t xml:space="preserve"> </w:t>
      </w:r>
      <w:r w:rsidR="00856040">
        <w:rPr>
          <w:rFonts w:ascii="Tahoma" w:eastAsia="Arial" w:hAnsi="Tahoma" w:cs="Tahoma"/>
          <w:color w:val="202020"/>
        </w:rPr>
        <w:t>(T</w:t>
      </w:r>
      <w:r w:rsidRPr="00D82377">
        <w:rPr>
          <w:rFonts w:ascii="Tahoma" w:eastAsia="Arial" w:hAnsi="Tahoma" w:cs="Tahoma"/>
          <w:color w:val="202020"/>
        </w:rPr>
        <w:t>imes</w:t>
      </w:r>
      <w:r w:rsidRPr="00D82377">
        <w:rPr>
          <w:rFonts w:ascii="Tahoma" w:eastAsia="Arial" w:hAnsi="Tahoma" w:cs="Tahoma"/>
          <w:color w:val="202020"/>
          <w:spacing w:val="8"/>
        </w:rPr>
        <w:t xml:space="preserve"> </w:t>
      </w:r>
      <w:r w:rsidRPr="00D82377">
        <w:rPr>
          <w:rFonts w:ascii="Tahoma" w:eastAsia="Arial" w:hAnsi="Tahoma" w:cs="Tahoma"/>
          <w:color w:val="202020"/>
        </w:rPr>
        <w:t>may</w:t>
      </w:r>
      <w:r w:rsidRPr="00D82377">
        <w:rPr>
          <w:rFonts w:ascii="Tahoma" w:eastAsia="Arial" w:hAnsi="Tahoma" w:cs="Tahoma"/>
          <w:color w:val="202020"/>
          <w:spacing w:val="-4"/>
        </w:rPr>
        <w:t xml:space="preserve"> </w:t>
      </w:r>
      <w:r w:rsidRPr="00D82377">
        <w:rPr>
          <w:rFonts w:ascii="Tahoma" w:eastAsia="Arial" w:hAnsi="Tahoma" w:cs="Tahoma"/>
          <w:color w:val="202020"/>
        </w:rPr>
        <w:t>be</w:t>
      </w:r>
      <w:r w:rsidRPr="00D82377">
        <w:rPr>
          <w:rFonts w:ascii="Tahoma" w:eastAsia="Arial" w:hAnsi="Tahoma" w:cs="Tahoma"/>
          <w:color w:val="202020"/>
          <w:spacing w:val="-3"/>
        </w:rPr>
        <w:t xml:space="preserve"> </w:t>
      </w:r>
      <w:r w:rsidRPr="00D82377">
        <w:rPr>
          <w:rFonts w:ascii="Tahoma" w:eastAsia="Arial" w:hAnsi="Tahoma" w:cs="Tahoma"/>
          <w:color w:val="202020"/>
        </w:rPr>
        <w:t>allocated</w:t>
      </w:r>
      <w:r w:rsidRPr="00D82377">
        <w:rPr>
          <w:rFonts w:ascii="Tahoma" w:eastAsia="Arial" w:hAnsi="Tahoma" w:cs="Tahoma"/>
          <w:color w:val="202020"/>
          <w:spacing w:val="-9"/>
        </w:rPr>
        <w:t xml:space="preserve"> </w:t>
      </w:r>
      <w:r w:rsidRPr="00D82377">
        <w:rPr>
          <w:rFonts w:ascii="Tahoma" w:eastAsia="Arial" w:hAnsi="Tahoma" w:cs="Tahoma"/>
          <w:color w:val="202020"/>
        </w:rPr>
        <w:t>depending</w:t>
      </w:r>
      <w:r w:rsidRPr="00D82377">
        <w:rPr>
          <w:rFonts w:ascii="Tahoma" w:eastAsia="Arial" w:hAnsi="Tahoma" w:cs="Tahoma"/>
          <w:color w:val="202020"/>
          <w:spacing w:val="-11"/>
        </w:rPr>
        <w:t xml:space="preserve"> </w:t>
      </w:r>
      <w:r w:rsidRPr="00D82377">
        <w:rPr>
          <w:rFonts w:ascii="Tahoma" w:eastAsia="Arial" w:hAnsi="Tahoma" w:cs="Tahoma"/>
          <w:color w:val="202020"/>
        </w:rPr>
        <w:t>on</w:t>
      </w:r>
      <w:r w:rsidRPr="00D82377">
        <w:rPr>
          <w:rFonts w:ascii="Tahoma" w:eastAsia="Arial" w:hAnsi="Tahoma" w:cs="Tahoma"/>
          <w:color w:val="202020"/>
          <w:spacing w:val="-3"/>
        </w:rPr>
        <w:t xml:space="preserve"> </w:t>
      </w:r>
      <w:r w:rsidRPr="00D82377">
        <w:rPr>
          <w:rFonts w:ascii="Tahoma" w:eastAsia="Arial" w:hAnsi="Tahoma" w:cs="Tahoma"/>
          <w:color w:val="202020"/>
        </w:rPr>
        <w:t>nomination</w:t>
      </w:r>
      <w:r w:rsidRPr="00D82377">
        <w:rPr>
          <w:rFonts w:ascii="Tahoma" w:eastAsia="Arial" w:hAnsi="Tahoma" w:cs="Tahoma"/>
          <w:color w:val="202020"/>
          <w:spacing w:val="-11"/>
        </w:rPr>
        <w:t xml:space="preserve"> </w:t>
      </w:r>
      <w:r w:rsidRPr="00D82377">
        <w:rPr>
          <w:rFonts w:ascii="Tahoma" w:eastAsia="Arial" w:hAnsi="Tahoma" w:cs="Tahoma"/>
          <w:color w:val="202020"/>
        </w:rPr>
        <w:t>amounts)</w:t>
      </w:r>
    </w:p>
    <w:p w14:paraId="2DF6081C" w14:textId="77777777" w:rsidR="0020330F" w:rsidRPr="00D82377" w:rsidRDefault="0020330F" w:rsidP="00387FB9">
      <w:pPr>
        <w:spacing w:before="8" w:line="100" w:lineRule="exact"/>
        <w:ind w:left="284"/>
        <w:jc w:val="both"/>
        <w:rPr>
          <w:rFonts w:ascii="Tahoma" w:hAnsi="Tahoma" w:cs="Tahoma"/>
        </w:rPr>
      </w:pPr>
    </w:p>
    <w:p w14:paraId="52A1D72A" w14:textId="77777777" w:rsidR="0020330F" w:rsidRPr="00D82377" w:rsidRDefault="0020330F" w:rsidP="00387FB9">
      <w:pPr>
        <w:spacing w:line="200" w:lineRule="exact"/>
        <w:ind w:left="284"/>
        <w:jc w:val="both"/>
        <w:rPr>
          <w:rFonts w:ascii="Tahoma" w:hAnsi="Tahoma" w:cs="Tahoma"/>
        </w:rPr>
      </w:pPr>
    </w:p>
    <w:p w14:paraId="25C83A8E" w14:textId="77777777" w:rsidR="0020330F" w:rsidRPr="00D82377" w:rsidRDefault="00CD62C4" w:rsidP="00387FB9">
      <w:pPr>
        <w:spacing w:before="11"/>
        <w:ind w:left="284"/>
        <w:jc w:val="both"/>
        <w:rPr>
          <w:rFonts w:ascii="Tahoma" w:eastAsia="Calibri" w:hAnsi="Tahoma" w:cs="Tahoma"/>
        </w:rPr>
      </w:pPr>
      <w:r w:rsidRPr="00D82377">
        <w:rPr>
          <w:rFonts w:ascii="Tahoma" w:eastAsia="Calibri" w:hAnsi="Tahoma" w:cs="Tahoma"/>
          <w:b/>
          <w:spacing w:val="1"/>
        </w:rPr>
        <w:t>Qu</w:t>
      </w:r>
      <w:r w:rsidRPr="00D82377">
        <w:rPr>
          <w:rFonts w:ascii="Tahoma" w:eastAsia="Calibri" w:hAnsi="Tahoma" w:cs="Tahoma"/>
          <w:b/>
          <w:spacing w:val="-1"/>
        </w:rPr>
        <w:t>a</w:t>
      </w:r>
      <w:r w:rsidRPr="00D82377">
        <w:rPr>
          <w:rFonts w:ascii="Tahoma" w:eastAsia="Calibri" w:hAnsi="Tahoma" w:cs="Tahoma"/>
          <w:b/>
          <w:spacing w:val="1"/>
        </w:rPr>
        <w:t>l</w:t>
      </w:r>
      <w:r w:rsidRPr="00D82377">
        <w:rPr>
          <w:rFonts w:ascii="Tahoma" w:eastAsia="Calibri" w:hAnsi="Tahoma" w:cs="Tahoma"/>
          <w:b/>
          <w:spacing w:val="-1"/>
        </w:rPr>
        <w:t>i</w:t>
      </w:r>
      <w:r w:rsidRPr="00D82377">
        <w:rPr>
          <w:rFonts w:ascii="Tahoma" w:eastAsia="Calibri" w:hAnsi="Tahoma" w:cs="Tahoma"/>
          <w:b/>
          <w:spacing w:val="1"/>
        </w:rPr>
        <w:t>f</w:t>
      </w:r>
      <w:r w:rsidRPr="00D82377">
        <w:rPr>
          <w:rFonts w:ascii="Tahoma" w:eastAsia="Calibri" w:hAnsi="Tahoma" w:cs="Tahoma"/>
          <w:b/>
          <w:spacing w:val="-1"/>
        </w:rPr>
        <w:t>y</w:t>
      </w:r>
      <w:r w:rsidRPr="00D82377">
        <w:rPr>
          <w:rFonts w:ascii="Tahoma" w:eastAsia="Calibri" w:hAnsi="Tahoma" w:cs="Tahoma"/>
          <w:b/>
          <w:spacing w:val="1"/>
        </w:rPr>
        <w:t>in</w:t>
      </w:r>
      <w:r w:rsidRPr="00D82377">
        <w:rPr>
          <w:rFonts w:ascii="Tahoma" w:eastAsia="Calibri" w:hAnsi="Tahoma" w:cs="Tahoma"/>
          <w:b/>
        </w:rPr>
        <w:t>g</w:t>
      </w:r>
      <w:r w:rsidRPr="00D82377">
        <w:rPr>
          <w:rFonts w:ascii="Tahoma" w:eastAsia="Calibri" w:hAnsi="Tahoma" w:cs="Tahoma"/>
          <w:b/>
          <w:spacing w:val="1"/>
        </w:rPr>
        <w:t xml:space="preserve"> </w:t>
      </w:r>
      <w:r w:rsidRPr="00D82377">
        <w:rPr>
          <w:rFonts w:ascii="Tahoma" w:eastAsia="Calibri" w:hAnsi="Tahoma" w:cs="Tahoma"/>
          <w:b/>
        </w:rPr>
        <w:t>H</w:t>
      </w:r>
      <w:r w:rsidRPr="00D82377">
        <w:rPr>
          <w:rFonts w:ascii="Tahoma" w:eastAsia="Calibri" w:hAnsi="Tahoma" w:cs="Tahoma"/>
          <w:b/>
          <w:spacing w:val="-1"/>
        </w:rPr>
        <w:t>ea</w:t>
      </w:r>
      <w:r w:rsidRPr="00D82377">
        <w:rPr>
          <w:rFonts w:ascii="Tahoma" w:eastAsia="Calibri" w:hAnsi="Tahoma" w:cs="Tahoma"/>
          <w:b/>
        </w:rPr>
        <w:t>t</w:t>
      </w:r>
      <w:r w:rsidRPr="00D82377">
        <w:rPr>
          <w:rFonts w:ascii="Tahoma" w:eastAsia="Calibri" w:hAnsi="Tahoma" w:cs="Tahoma"/>
          <w:b/>
          <w:spacing w:val="1"/>
        </w:rPr>
        <w:t>s</w:t>
      </w:r>
      <w:r w:rsidRPr="00D82377">
        <w:rPr>
          <w:rFonts w:ascii="Tahoma" w:eastAsia="Calibri" w:hAnsi="Tahoma" w:cs="Tahoma"/>
          <w:b/>
        </w:rPr>
        <w:t>:</w:t>
      </w:r>
    </w:p>
    <w:p w14:paraId="61814337" w14:textId="77777777" w:rsidR="00387FB9" w:rsidRDefault="00CD62C4" w:rsidP="00387FB9">
      <w:pPr>
        <w:tabs>
          <w:tab w:val="left" w:pos="1180"/>
        </w:tabs>
        <w:spacing w:before="6" w:line="260" w:lineRule="exact"/>
        <w:ind w:left="284" w:right="562" w:hanging="360"/>
        <w:jc w:val="both"/>
        <w:rPr>
          <w:rFonts w:ascii="Tahoma" w:hAnsi="Tahoma" w:cs="Tahoma"/>
        </w:rPr>
      </w:pPr>
      <w:r w:rsidRPr="00D82377">
        <w:rPr>
          <w:rFonts w:ascii="Tahoma" w:hAnsi="Tahoma" w:cs="Tahoma"/>
          <w:w w:val="131"/>
        </w:rPr>
        <w:t>•</w:t>
      </w:r>
      <w:r w:rsidRPr="00D82377">
        <w:rPr>
          <w:rFonts w:ascii="Tahoma" w:hAnsi="Tahoma" w:cs="Tahoma"/>
        </w:rPr>
        <w:tab/>
      </w:r>
    </w:p>
    <w:p w14:paraId="0D7B1A54" w14:textId="31337172" w:rsidR="0020330F" w:rsidRPr="00D82377" w:rsidRDefault="00387FB9" w:rsidP="006C6677">
      <w:pPr>
        <w:spacing w:before="6" w:line="260" w:lineRule="exact"/>
        <w:ind w:left="284" w:right="12" w:hanging="360"/>
        <w:jc w:val="both"/>
        <w:rPr>
          <w:rFonts w:ascii="Tahoma" w:eastAsia="Calibri" w:hAnsi="Tahoma" w:cs="Tahoma"/>
        </w:rPr>
      </w:pPr>
      <w:r>
        <w:rPr>
          <w:rFonts w:ascii="Tahoma" w:eastAsia="Calibri" w:hAnsi="Tahoma" w:cs="Tahoma"/>
        </w:rPr>
        <w:tab/>
      </w:r>
      <w:r w:rsidR="00CD62C4" w:rsidRPr="00D82377">
        <w:rPr>
          <w:rFonts w:ascii="Tahoma" w:eastAsia="Calibri" w:hAnsi="Tahoma" w:cs="Tahoma"/>
        </w:rPr>
        <w:t>Each d</w:t>
      </w:r>
      <w:r w:rsidR="00CD62C4" w:rsidRPr="00D82377">
        <w:rPr>
          <w:rFonts w:ascii="Tahoma" w:eastAsia="Calibri" w:hAnsi="Tahoma" w:cs="Tahoma"/>
          <w:spacing w:val="-1"/>
        </w:rPr>
        <w:t>r</w:t>
      </w:r>
      <w:r w:rsidR="00CD62C4" w:rsidRPr="00D82377">
        <w:rPr>
          <w:rFonts w:ascii="Tahoma" w:eastAsia="Calibri" w:hAnsi="Tahoma" w:cs="Tahoma"/>
        </w:rPr>
        <w:t>iv</w:t>
      </w:r>
      <w:r w:rsidR="00CD62C4" w:rsidRPr="00D82377">
        <w:rPr>
          <w:rFonts w:ascii="Tahoma" w:eastAsia="Calibri" w:hAnsi="Tahoma" w:cs="Tahoma"/>
          <w:spacing w:val="-1"/>
        </w:rPr>
        <w:t>e</w:t>
      </w:r>
      <w:r w:rsidR="00CD62C4" w:rsidRPr="00D82377">
        <w:rPr>
          <w:rFonts w:ascii="Tahoma" w:eastAsia="Calibri" w:hAnsi="Tahoma" w:cs="Tahoma"/>
        </w:rPr>
        <w:t>r will</w:t>
      </w:r>
      <w:r w:rsidR="00CD62C4" w:rsidRPr="00D82377">
        <w:rPr>
          <w:rFonts w:ascii="Tahoma" w:eastAsia="Calibri" w:hAnsi="Tahoma" w:cs="Tahoma"/>
          <w:spacing w:val="-2"/>
        </w:rPr>
        <w:t xml:space="preserve"> </w:t>
      </w:r>
      <w:r w:rsidR="00CD62C4" w:rsidRPr="00D82377">
        <w:rPr>
          <w:rFonts w:ascii="Tahoma" w:eastAsia="Calibri" w:hAnsi="Tahoma" w:cs="Tahoma"/>
        </w:rPr>
        <w:t>c</w:t>
      </w:r>
      <w:r w:rsidR="00CD62C4" w:rsidRPr="00D82377">
        <w:rPr>
          <w:rFonts w:ascii="Tahoma" w:eastAsia="Calibri" w:hAnsi="Tahoma" w:cs="Tahoma"/>
          <w:spacing w:val="1"/>
        </w:rPr>
        <w:t>o</w:t>
      </w:r>
      <w:r w:rsidR="00CD62C4" w:rsidRPr="00D82377">
        <w:rPr>
          <w:rFonts w:ascii="Tahoma" w:eastAsia="Calibri" w:hAnsi="Tahoma" w:cs="Tahoma"/>
          <w:spacing w:val="-1"/>
        </w:rPr>
        <w:t>n</w:t>
      </w:r>
      <w:r w:rsidR="00CD62C4" w:rsidRPr="00D82377">
        <w:rPr>
          <w:rFonts w:ascii="Tahoma" w:eastAsia="Calibri" w:hAnsi="Tahoma" w:cs="Tahoma"/>
          <w:spacing w:val="-2"/>
        </w:rPr>
        <w:t>t</w:t>
      </w:r>
      <w:r w:rsidR="00CD62C4" w:rsidRPr="00D82377">
        <w:rPr>
          <w:rFonts w:ascii="Tahoma" w:eastAsia="Calibri" w:hAnsi="Tahoma" w:cs="Tahoma"/>
        </w:rPr>
        <w:t>est</w:t>
      </w:r>
      <w:r w:rsidR="00CD62C4" w:rsidRPr="00D82377">
        <w:rPr>
          <w:rFonts w:ascii="Tahoma" w:eastAsia="Calibri" w:hAnsi="Tahoma" w:cs="Tahoma"/>
          <w:spacing w:val="-1"/>
        </w:rPr>
        <w:t xml:space="preserve"> </w:t>
      </w:r>
      <w:r w:rsidR="00CD62C4" w:rsidRPr="00D82377">
        <w:rPr>
          <w:rFonts w:ascii="Tahoma" w:eastAsia="Calibri" w:hAnsi="Tahoma" w:cs="Tahoma"/>
        </w:rPr>
        <w:t>a</w:t>
      </w:r>
      <w:r w:rsidR="00CD62C4" w:rsidRPr="00D82377">
        <w:rPr>
          <w:rFonts w:ascii="Tahoma" w:eastAsia="Calibri" w:hAnsi="Tahoma" w:cs="Tahoma"/>
          <w:spacing w:val="1"/>
        </w:rPr>
        <w:t xml:space="preserve"> </w:t>
      </w:r>
      <w:r w:rsidR="00CD62C4" w:rsidRPr="00D82377">
        <w:rPr>
          <w:rFonts w:ascii="Tahoma" w:eastAsia="Calibri" w:hAnsi="Tahoma" w:cs="Tahoma"/>
          <w:spacing w:val="-2"/>
        </w:rPr>
        <w:t>t</w:t>
      </w:r>
      <w:r w:rsidR="00CD62C4" w:rsidRPr="00D82377">
        <w:rPr>
          <w:rFonts w:ascii="Tahoma" w:eastAsia="Calibri" w:hAnsi="Tahoma" w:cs="Tahoma"/>
          <w:spacing w:val="1"/>
        </w:rPr>
        <w:t>o</w:t>
      </w:r>
      <w:r w:rsidR="00CD62C4" w:rsidRPr="00D82377">
        <w:rPr>
          <w:rFonts w:ascii="Tahoma" w:eastAsia="Calibri" w:hAnsi="Tahoma" w:cs="Tahoma"/>
        </w:rPr>
        <w:t>tal</w:t>
      </w:r>
      <w:r w:rsidR="00CD62C4" w:rsidRPr="00D82377">
        <w:rPr>
          <w:rFonts w:ascii="Tahoma" w:eastAsia="Calibri" w:hAnsi="Tahoma" w:cs="Tahoma"/>
          <w:spacing w:val="-2"/>
        </w:rPr>
        <w:t xml:space="preserve"> </w:t>
      </w:r>
      <w:r w:rsidR="00CD62C4" w:rsidRPr="00D82377">
        <w:rPr>
          <w:rFonts w:ascii="Tahoma" w:eastAsia="Calibri" w:hAnsi="Tahoma" w:cs="Tahoma"/>
          <w:spacing w:val="1"/>
        </w:rPr>
        <w:t>o</w:t>
      </w:r>
      <w:r w:rsidR="00CD62C4" w:rsidRPr="00D82377">
        <w:rPr>
          <w:rFonts w:ascii="Tahoma" w:eastAsia="Calibri" w:hAnsi="Tahoma" w:cs="Tahoma"/>
        </w:rPr>
        <w:t>f</w:t>
      </w:r>
      <w:r w:rsidR="00CD62C4" w:rsidRPr="00D82377">
        <w:rPr>
          <w:rFonts w:ascii="Tahoma" w:eastAsia="Calibri" w:hAnsi="Tahoma" w:cs="Tahoma"/>
          <w:spacing w:val="-1"/>
        </w:rPr>
        <w:t xml:space="preserve"> </w:t>
      </w:r>
      <w:r w:rsidR="00CD62C4" w:rsidRPr="00D82377">
        <w:rPr>
          <w:rFonts w:ascii="Tahoma" w:eastAsia="Calibri" w:hAnsi="Tahoma" w:cs="Tahoma"/>
        </w:rPr>
        <w:t>3</w:t>
      </w:r>
      <w:r w:rsidR="00CD62C4" w:rsidRPr="00D82377">
        <w:rPr>
          <w:rFonts w:ascii="Tahoma" w:eastAsia="Calibri" w:hAnsi="Tahoma" w:cs="Tahoma"/>
          <w:spacing w:val="2"/>
        </w:rPr>
        <w:t xml:space="preserve"> </w:t>
      </w:r>
      <w:r w:rsidR="00CD62C4" w:rsidRPr="00D82377">
        <w:rPr>
          <w:rFonts w:ascii="Tahoma" w:eastAsia="Calibri" w:hAnsi="Tahoma" w:cs="Tahoma"/>
          <w:spacing w:val="-1"/>
        </w:rPr>
        <w:t>H</w:t>
      </w:r>
      <w:r w:rsidR="00CD62C4" w:rsidRPr="00D82377">
        <w:rPr>
          <w:rFonts w:ascii="Tahoma" w:eastAsia="Calibri" w:hAnsi="Tahoma" w:cs="Tahoma"/>
        </w:rPr>
        <w:t>e</w:t>
      </w:r>
      <w:r w:rsidR="00CD62C4" w:rsidRPr="00D82377">
        <w:rPr>
          <w:rFonts w:ascii="Tahoma" w:eastAsia="Calibri" w:hAnsi="Tahoma" w:cs="Tahoma"/>
          <w:spacing w:val="-2"/>
        </w:rPr>
        <w:t>a</w:t>
      </w:r>
      <w:r w:rsidR="00CD62C4" w:rsidRPr="00D82377">
        <w:rPr>
          <w:rFonts w:ascii="Tahoma" w:eastAsia="Calibri" w:hAnsi="Tahoma" w:cs="Tahoma"/>
        </w:rPr>
        <w:t>t</w:t>
      </w:r>
      <w:r w:rsidR="00CD62C4" w:rsidRPr="00D82377">
        <w:rPr>
          <w:rFonts w:ascii="Tahoma" w:eastAsia="Calibri" w:hAnsi="Tahoma" w:cs="Tahoma"/>
          <w:spacing w:val="1"/>
        </w:rPr>
        <w:t xml:space="preserve"> </w:t>
      </w:r>
      <w:r w:rsidR="00CD62C4" w:rsidRPr="00D82377">
        <w:rPr>
          <w:rFonts w:ascii="Tahoma" w:eastAsia="Calibri" w:hAnsi="Tahoma" w:cs="Tahoma"/>
        </w:rPr>
        <w:t>ra</w:t>
      </w:r>
      <w:r w:rsidR="00CD62C4" w:rsidRPr="00D82377">
        <w:rPr>
          <w:rFonts w:ascii="Tahoma" w:eastAsia="Calibri" w:hAnsi="Tahoma" w:cs="Tahoma"/>
          <w:spacing w:val="-3"/>
        </w:rPr>
        <w:t>c</w:t>
      </w:r>
      <w:r w:rsidR="00CD62C4" w:rsidRPr="00D82377">
        <w:rPr>
          <w:rFonts w:ascii="Tahoma" w:eastAsia="Calibri" w:hAnsi="Tahoma" w:cs="Tahoma"/>
        </w:rPr>
        <w:t>es</w:t>
      </w:r>
      <w:r w:rsidR="00CD62C4" w:rsidRPr="00D82377">
        <w:rPr>
          <w:rFonts w:ascii="Tahoma" w:eastAsia="Calibri" w:hAnsi="Tahoma" w:cs="Tahoma"/>
          <w:spacing w:val="-1"/>
        </w:rPr>
        <w:t xml:space="preserve"> </w:t>
      </w:r>
      <w:r w:rsidR="00CD62C4" w:rsidRPr="00D82377">
        <w:rPr>
          <w:rFonts w:ascii="Tahoma" w:eastAsia="Calibri" w:hAnsi="Tahoma" w:cs="Tahoma"/>
          <w:spacing w:val="1"/>
        </w:rPr>
        <w:t>o</w:t>
      </w:r>
      <w:r w:rsidR="00CD62C4" w:rsidRPr="00D82377">
        <w:rPr>
          <w:rFonts w:ascii="Tahoma" w:eastAsia="Calibri" w:hAnsi="Tahoma" w:cs="Tahoma"/>
          <w:spacing w:val="-1"/>
        </w:rPr>
        <w:t>v</w:t>
      </w:r>
      <w:r w:rsidR="00CD62C4" w:rsidRPr="00D82377">
        <w:rPr>
          <w:rFonts w:ascii="Tahoma" w:eastAsia="Calibri" w:hAnsi="Tahoma" w:cs="Tahoma"/>
        </w:rPr>
        <w:t>er</w:t>
      </w:r>
      <w:r w:rsidR="00CD62C4" w:rsidRPr="00D82377">
        <w:rPr>
          <w:rFonts w:ascii="Tahoma" w:eastAsia="Calibri" w:hAnsi="Tahoma" w:cs="Tahoma"/>
          <w:spacing w:val="-1"/>
        </w:rPr>
        <w:t xml:space="preserve"> </w:t>
      </w:r>
      <w:r w:rsidR="00CD62C4" w:rsidRPr="00D82377">
        <w:rPr>
          <w:rFonts w:ascii="Tahoma" w:eastAsia="Calibri" w:hAnsi="Tahoma" w:cs="Tahoma"/>
          <w:spacing w:val="-2"/>
        </w:rPr>
        <w:t>1</w:t>
      </w:r>
      <w:r w:rsidR="00CD62C4" w:rsidRPr="00D82377">
        <w:rPr>
          <w:rFonts w:ascii="Tahoma" w:eastAsia="Calibri" w:hAnsi="Tahoma" w:cs="Tahoma"/>
        </w:rPr>
        <w:t>0</w:t>
      </w:r>
      <w:r w:rsidR="00CD62C4" w:rsidRPr="00D82377">
        <w:rPr>
          <w:rFonts w:ascii="Tahoma" w:eastAsia="Calibri" w:hAnsi="Tahoma" w:cs="Tahoma"/>
          <w:spacing w:val="1"/>
        </w:rPr>
        <w:t xml:space="preserve"> </w:t>
      </w:r>
      <w:r w:rsidR="00CD62C4" w:rsidRPr="00D82377">
        <w:rPr>
          <w:rFonts w:ascii="Tahoma" w:eastAsia="Calibri" w:hAnsi="Tahoma" w:cs="Tahoma"/>
        </w:rPr>
        <w:t>la</w:t>
      </w:r>
      <w:r w:rsidR="00CD62C4" w:rsidRPr="00D82377">
        <w:rPr>
          <w:rFonts w:ascii="Tahoma" w:eastAsia="Calibri" w:hAnsi="Tahoma" w:cs="Tahoma"/>
          <w:spacing w:val="-1"/>
        </w:rPr>
        <w:t>p</w:t>
      </w:r>
      <w:r w:rsidR="00CD62C4" w:rsidRPr="00D82377">
        <w:rPr>
          <w:rFonts w:ascii="Tahoma" w:eastAsia="Calibri" w:hAnsi="Tahoma" w:cs="Tahoma"/>
        </w:rPr>
        <w:t>s</w:t>
      </w:r>
      <w:r w:rsidR="00CD62C4" w:rsidRPr="00D82377">
        <w:rPr>
          <w:rFonts w:ascii="Tahoma" w:eastAsia="Calibri" w:hAnsi="Tahoma" w:cs="Tahoma"/>
          <w:spacing w:val="-2"/>
        </w:rPr>
        <w:t xml:space="preserve"> </w:t>
      </w:r>
      <w:r w:rsidR="00CD62C4" w:rsidRPr="00D82377">
        <w:rPr>
          <w:rFonts w:ascii="Tahoma" w:eastAsia="Calibri" w:hAnsi="Tahoma" w:cs="Tahoma"/>
          <w:spacing w:val="1"/>
        </w:rPr>
        <w:t>o</w:t>
      </w:r>
      <w:r w:rsidR="00CD62C4" w:rsidRPr="00D82377">
        <w:rPr>
          <w:rFonts w:ascii="Tahoma" w:eastAsia="Calibri" w:hAnsi="Tahoma" w:cs="Tahoma"/>
        </w:rPr>
        <w:t>f d</w:t>
      </w:r>
      <w:r w:rsidR="00CD62C4" w:rsidRPr="00D82377">
        <w:rPr>
          <w:rFonts w:ascii="Tahoma" w:eastAsia="Calibri" w:hAnsi="Tahoma" w:cs="Tahoma"/>
          <w:spacing w:val="-1"/>
        </w:rPr>
        <w:t>u</w:t>
      </w:r>
      <w:r w:rsidR="00CD62C4" w:rsidRPr="00D82377">
        <w:rPr>
          <w:rFonts w:ascii="Tahoma" w:eastAsia="Calibri" w:hAnsi="Tahoma" w:cs="Tahoma"/>
        </w:rPr>
        <w:t>rat</w:t>
      </w:r>
      <w:r w:rsidR="00CD62C4" w:rsidRPr="00D82377">
        <w:rPr>
          <w:rFonts w:ascii="Tahoma" w:eastAsia="Calibri" w:hAnsi="Tahoma" w:cs="Tahoma"/>
          <w:spacing w:val="-3"/>
        </w:rPr>
        <w:t>i</w:t>
      </w:r>
      <w:r w:rsidR="00CD62C4" w:rsidRPr="00D82377">
        <w:rPr>
          <w:rFonts w:ascii="Tahoma" w:eastAsia="Calibri" w:hAnsi="Tahoma" w:cs="Tahoma"/>
          <w:spacing w:val="1"/>
        </w:rPr>
        <w:t>o</w:t>
      </w:r>
      <w:r w:rsidR="00CD62C4" w:rsidRPr="00D82377">
        <w:rPr>
          <w:rFonts w:ascii="Tahoma" w:eastAsia="Calibri" w:hAnsi="Tahoma" w:cs="Tahoma"/>
        </w:rPr>
        <w:t>n</w:t>
      </w:r>
      <w:r w:rsidR="00CD62C4" w:rsidRPr="00D82377">
        <w:rPr>
          <w:rFonts w:ascii="Tahoma" w:eastAsia="Calibri" w:hAnsi="Tahoma" w:cs="Tahoma"/>
          <w:spacing w:val="-1"/>
        </w:rPr>
        <w:t xml:space="preserve"> </w:t>
      </w:r>
      <w:r w:rsidR="00CD62C4" w:rsidRPr="00D82377">
        <w:rPr>
          <w:rFonts w:ascii="Tahoma" w:eastAsia="Calibri" w:hAnsi="Tahoma" w:cs="Tahoma"/>
          <w:spacing w:val="1"/>
        </w:rPr>
        <w:t>w</w:t>
      </w:r>
      <w:r w:rsidR="00CD62C4" w:rsidRPr="00D82377">
        <w:rPr>
          <w:rFonts w:ascii="Tahoma" w:eastAsia="Calibri" w:hAnsi="Tahoma" w:cs="Tahoma"/>
          <w:spacing w:val="-3"/>
        </w:rPr>
        <w:t>i</w:t>
      </w:r>
      <w:r w:rsidR="00CD62C4" w:rsidRPr="00D82377">
        <w:rPr>
          <w:rFonts w:ascii="Tahoma" w:eastAsia="Calibri" w:hAnsi="Tahoma" w:cs="Tahoma"/>
        </w:rPr>
        <w:t>th a</w:t>
      </w:r>
      <w:r w:rsidR="00CD62C4" w:rsidRPr="00D82377">
        <w:rPr>
          <w:rFonts w:ascii="Tahoma" w:eastAsia="Calibri" w:hAnsi="Tahoma" w:cs="Tahoma"/>
          <w:spacing w:val="-2"/>
        </w:rPr>
        <w:t xml:space="preserve"> </w:t>
      </w:r>
      <w:r w:rsidR="00CD62C4" w:rsidRPr="00D82377">
        <w:rPr>
          <w:rFonts w:ascii="Tahoma" w:eastAsia="Calibri" w:hAnsi="Tahoma" w:cs="Tahoma"/>
          <w:spacing w:val="-1"/>
        </w:rPr>
        <w:t>m</w:t>
      </w:r>
      <w:r w:rsidR="00CD62C4" w:rsidRPr="00D82377">
        <w:rPr>
          <w:rFonts w:ascii="Tahoma" w:eastAsia="Calibri" w:hAnsi="Tahoma" w:cs="Tahoma"/>
        </w:rPr>
        <w:t>axi</w:t>
      </w:r>
      <w:r w:rsidR="00CD62C4" w:rsidRPr="00D82377">
        <w:rPr>
          <w:rFonts w:ascii="Tahoma" w:eastAsia="Calibri" w:hAnsi="Tahoma" w:cs="Tahoma"/>
          <w:spacing w:val="1"/>
        </w:rPr>
        <w:t>m</w:t>
      </w:r>
      <w:r w:rsidR="00CD62C4" w:rsidRPr="00D82377">
        <w:rPr>
          <w:rFonts w:ascii="Tahoma" w:eastAsia="Calibri" w:hAnsi="Tahoma" w:cs="Tahoma"/>
          <w:spacing w:val="-3"/>
        </w:rPr>
        <w:t>u</w:t>
      </w:r>
      <w:r w:rsidR="00CD62C4" w:rsidRPr="00D82377">
        <w:rPr>
          <w:rFonts w:ascii="Tahoma" w:eastAsia="Calibri" w:hAnsi="Tahoma" w:cs="Tahoma"/>
        </w:rPr>
        <w:t>m</w:t>
      </w:r>
      <w:r w:rsidR="00CD62C4" w:rsidRPr="00D82377">
        <w:rPr>
          <w:rFonts w:ascii="Tahoma" w:eastAsia="Calibri" w:hAnsi="Tahoma" w:cs="Tahoma"/>
          <w:spacing w:val="-1"/>
        </w:rPr>
        <w:t xml:space="preserve"> </w:t>
      </w:r>
      <w:r w:rsidR="00CD62C4" w:rsidRPr="00D82377">
        <w:rPr>
          <w:rFonts w:ascii="Tahoma" w:eastAsia="Calibri" w:hAnsi="Tahoma" w:cs="Tahoma"/>
          <w:spacing w:val="1"/>
        </w:rPr>
        <w:t>o</w:t>
      </w:r>
      <w:r w:rsidR="00CD62C4" w:rsidRPr="00D82377">
        <w:rPr>
          <w:rFonts w:ascii="Tahoma" w:eastAsia="Calibri" w:hAnsi="Tahoma" w:cs="Tahoma"/>
        </w:rPr>
        <w:t xml:space="preserve">f </w:t>
      </w:r>
      <w:r w:rsidR="00CD62C4" w:rsidRPr="00D82377">
        <w:rPr>
          <w:rFonts w:ascii="Tahoma" w:eastAsia="Calibri" w:hAnsi="Tahoma" w:cs="Tahoma"/>
          <w:spacing w:val="-1"/>
        </w:rPr>
        <w:t>1</w:t>
      </w:r>
      <w:r w:rsidR="00CD62C4" w:rsidRPr="00D82377">
        <w:rPr>
          <w:rFonts w:ascii="Tahoma" w:eastAsia="Calibri" w:hAnsi="Tahoma" w:cs="Tahoma"/>
        </w:rPr>
        <w:t xml:space="preserve">2 cars per </w:t>
      </w:r>
      <w:r w:rsidR="006C6677">
        <w:rPr>
          <w:rFonts w:ascii="Tahoma" w:eastAsia="Calibri" w:hAnsi="Tahoma" w:cs="Tahoma"/>
        </w:rPr>
        <w:t>h</w:t>
      </w:r>
      <w:r w:rsidR="00CD62C4" w:rsidRPr="00D82377">
        <w:rPr>
          <w:rFonts w:ascii="Tahoma" w:eastAsia="Calibri" w:hAnsi="Tahoma" w:cs="Tahoma"/>
        </w:rPr>
        <w:t>eat</w:t>
      </w:r>
    </w:p>
    <w:p w14:paraId="46ADB998" w14:textId="77777777" w:rsidR="0020330F" w:rsidRPr="00D82377" w:rsidRDefault="00CD62C4" w:rsidP="00387FB9">
      <w:pPr>
        <w:spacing w:before="18"/>
        <w:ind w:left="284"/>
        <w:jc w:val="both"/>
        <w:rPr>
          <w:rFonts w:ascii="Tahoma" w:eastAsia="Calibri" w:hAnsi="Tahoma" w:cs="Tahoma"/>
        </w:rPr>
      </w:pPr>
      <w:r w:rsidRPr="00D82377">
        <w:rPr>
          <w:rFonts w:ascii="Tahoma" w:hAnsi="Tahoma" w:cs="Tahoma"/>
          <w:w w:val="131"/>
        </w:rPr>
        <w:t xml:space="preserve">•  </w:t>
      </w:r>
      <w:r w:rsidRPr="00D82377">
        <w:rPr>
          <w:rFonts w:ascii="Tahoma" w:hAnsi="Tahoma" w:cs="Tahoma"/>
          <w:spacing w:val="42"/>
          <w:w w:val="131"/>
        </w:rPr>
        <w:t xml:space="preserve"> </w:t>
      </w:r>
      <w:r w:rsidRPr="00D82377">
        <w:rPr>
          <w:rFonts w:ascii="Tahoma" w:eastAsia="Calibri" w:hAnsi="Tahoma" w:cs="Tahoma"/>
        </w:rPr>
        <w:t>T</w:t>
      </w:r>
      <w:r w:rsidRPr="00D82377">
        <w:rPr>
          <w:rFonts w:ascii="Tahoma" w:eastAsia="Calibri" w:hAnsi="Tahoma" w:cs="Tahoma"/>
          <w:spacing w:val="1"/>
        </w:rPr>
        <w:t>o</w:t>
      </w:r>
      <w:r w:rsidRPr="00D82377">
        <w:rPr>
          <w:rFonts w:ascii="Tahoma" w:eastAsia="Calibri" w:hAnsi="Tahoma" w:cs="Tahoma"/>
        </w:rPr>
        <w:t>tal</w:t>
      </w:r>
      <w:r w:rsidRPr="00D82377">
        <w:rPr>
          <w:rFonts w:ascii="Tahoma" w:eastAsia="Calibri" w:hAnsi="Tahoma" w:cs="Tahoma"/>
          <w:spacing w:val="-2"/>
        </w:rPr>
        <w:t xml:space="preserve"> </w:t>
      </w:r>
      <w:r w:rsidRPr="00D82377">
        <w:rPr>
          <w:rFonts w:ascii="Tahoma" w:eastAsia="Calibri" w:hAnsi="Tahoma" w:cs="Tahoma"/>
        </w:rPr>
        <w:t>p</w:t>
      </w:r>
      <w:r w:rsidRPr="00D82377">
        <w:rPr>
          <w:rFonts w:ascii="Tahoma" w:eastAsia="Calibri" w:hAnsi="Tahoma" w:cs="Tahoma"/>
          <w:spacing w:val="1"/>
        </w:rPr>
        <w:t>o</w:t>
      </w:r>
      <w:r w:rsidRPr="00D82377">
        <w:rPr>
          <w:rFonts w:ascii="Tahoma" w:eastAsia="Calibri" w:hAnsi="Tahoma" w:cs="Tahoma"/>
        </w:rPr>
        <w:t>i</w:t>
      </w:r>
      <w:r w:rsidRPr="00D82377">
        <w:rPr>
          <w:rFonts w:ascii="Tahoma" w:eastAsia="Calibri" w:hAnsi="Tahoma" w:cs="Tahoma"/>
          <w:spacing w:val="-1"/>
        </w:rPr>
        <w:t>n</w:t>
      </w:r>
      <w:r w:rsidRPr="00D82377">
        <w:rPr>
          <w:rFonts w:ascii="Tahoma" w:eastAsia="Calibri" w:hAnsi="Tahoma" w:cs="Tahoma"/>
        </w:rPr>
        <w:t>ts</w:t>
      </w:r>
      <w:r w:rsidRPr="00D82377">
        <w:rPr>
          <w:rFonts w:ascii="Tahoma" w:eastAsia="Calibri" w:hAnsi="Tahoma" w:cs="Tahoma"/>
          <w:spacing w:val="-2"/>
        </w:rPr>
        <w:t xml:space="preserve"> </w:t>
      </w:r>
      <w:r w:rsidRPr="00D82377">
        <w:rPr>
          <w:rFonts w:ascii="Tahoma" w:eastAsia="Calibri" w:hAnsi="Tahoma" w:cs="Tahoma"/>
        </w:rPr>
        <w:t>fr</w:t>
      </w:r>
      <w:r w:rsidRPr="00D82377">
        <w:rPr>
          <w:rFonts w:ascii="Tahoma" w:eastAsia="Calibri" w:hAnsi="Tahoma" w:cs="Tahoma"/>
          <w:spacing w:val="-1"/>
        </w:rPr>
        <w:t>o</w:t>
      </w:r>
      <w:r w:rsidRPr="00D82377">
        <w:rPr>
          <w:rFonts w:ascii="Tahoma" w:eastAsia="Calibri" w:hAnsi="Tahoma" w:cs="Tahoma"/>
        </w:rPr>
        <w:t>m</w:t>
      </w:r>
      <w:r w:rsidRPr="00D82377">
        <w:rPr>
          <w:rFonts w:ascii="Tahoma" w:eastAsia="Calibri" w:hAnsi="Tahoma" w:cs="Tahoma"/>
          <w:spacing w:val="-1"/>
        </w:rPr>
        <w:t xml:space="preserve"> </w:t>
      </w:r>
      <w:proofErr w:type="spellStart"/>
      <w:r w:rsidRPr="00D82377">
        <w:rPr>
          <w:rFonts w:ascii="Tahoma" w:eastAsia="Calibri" w:hAnsi="Tahoma" w:cs="Tahoma"/>
        </w:rPr>
        <w:t>scr</w:t>
      </w:r>
      <w:r w:rsidRPr="00D82377">
        <w:rPr>
          <w:rFonts w:ascii="Tahoma" w:eastAsia="Calibri" w:hAnsi="Tahoma" w:cs="Tahoma"/>
          <w:spacing w:val="-1"/>
        </w:rPr>
        <w:t>u</w:t>
      </w:r>
      <w:r w:rsidRPr="00D82377">
        <w:rPr>
          <w:rFonts w:ascii="Tahoma" w:eastAsia="Calibri" w:hAnsi="Tahoma" w:cs="Tahoma"/>
        </w:rPr>
        <w:t>ti</w:t>
      </w:r>
      <w:r w:rsidRPr="00D82377">
        <w:rPr>
          <w:rFonts w:ascii="Tahoma" w:eastAsia="Calibri" w:hAnsi="Tahoma" w:cs="Tahoma"/>
          <w:spacing w:val="-1"/>
        </w:rPr>
        <w:t>n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-1"/>
        </w:rPr>
        <w:t>e</w:t>
      </w:r>
      <w:r w:rsidRPr="00D82377">
        <w:rPr>
          <w:rFonts w:ascii="Tahoma" w:eastAsia="Calibri" w:hAnsi="Tahoma" w:cs="Tahoma"/>
        </w:rPr>
        <w:t>ri</w:t>
      </w:r>
      <w:r w:rsidRPr="00D82377">
        <w:rPr>
          <w:rFonts w:ascii="Tahoma" w:eastAsia="Calibri" w:hAnsi="Tahoma" w:cs="Tahoma"/>
          <w:spacing w:val="-1"/>
        </w:rPr>
        <w:t>n</w:t>
      </w:r>
      <w:r w:rsidRPr="00D82377">
        <w:rPr>
          <w:rFonts w:ascii="Tahoma" w:eastAsia="Calibri" w:hAnsi="Tahoma" w:cs="Tahoma"/>
        </w:rPr>
        <w:t>g</w:t>
      </w:r>
      <w:proofErr w:type="spellEnd"/>
      <w:r w:rsidRPr="00D82377">
        <w:rPr>
          <w:rFonts w:ascii="Tahoma" w:eastAsia="Calibri" w:hAnsi="Tahoma" w:cs="Tahoma"/>
          <w:spacing w:val="-1"/>
        </w:rPr>
        <w:t xml:space="preserve"> </w:t>
      </w:r>
      <w:r w:rsidRPr="00D82377">
        <w:rPr>
          <w:rFonts w:ascii="Tahoma" w:eastAsia="Calibri" w:hAnsi="Tahoma" w:cs="Tahoma"/>
        </w:rPr>
        <w:t>and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</w:rPr>
        <w:t>3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  <w:spacing w:val="-3"/>
        </w:rPr>
        <w:t>r</w:t>
      </w:r>
      <w:r w:rsidRPr="00D82377">
        <w:rPr>
          <w:rFonts w:ascii="Tahoma" w:eastAsia="Calibri" w:hAnsi="Tahoma" w:cs="Tahoma"/>
          <w:spacing w:val="1"/>
        </w:rPr>
        <w:t>o</w:t>
      </w:r>
      <w:r w:rsidRPr="00D82377">
        <w:rPr>
          <w:rFonts w:ascii="Tahoma" w:eastAsia="Calibri" w:hAnsi="Tahoma" w:cs="Tahoma"/>
          <w:spacing w:val="-1"/>
        </w:rPr>
        <w:t>und</w:t>
      </w:r>
      <w:r w:rsidRPr="00D82377">
        <w:rPr>
          <w:rFonts w:ascii="Tahoma" w:eastAsia="Calibri" w:hAnsi="Tahoma" w:cs="Tahoma"/>
        </w:rPr>
        <w:t xml:space="preserve">s </w:t>
      </w:r>
      <w:r w:rsidRPr="00D82377">
        <w:rPr>
          <w:rFonts w:ascii="Tahoma" w:eastAsia="Calibri" w:hAnsi="Tahoma" w:cs="Tahoma"/>
          <w:spacing w:val="1"/>
        </w:rPr>
        <w:t>o</w:t>
      </w:r>
      <w:r w:rsidRPr="00D82377">
        <w:rPr>
          <w:rFonts w:ascii="Tahoma" w:eastAsia="Calibri" w:hAnsi="Tahoma" w:cs="Tahoma"/>
        </w:rPr>
        <w:t xml:space="preserve">f </w:t>
      </w:r>
      <w:r w:rsidRPr="00D82377">
        <w:rPr>
          <w:rFonts w:ascii="Tahoma" w:eastAsia="Calibri" w:hAnsi="Tahoma" w:cs="Tahoma"/>
          <w:spacing w:val="-3"/>
        </w:rPr>
        <w:t>h</w:t>
      </w:r>
      <w:r w:rsidRPr="00D82377">
        <w:rPr>
          <w:rFonts w:ascii="Tahoma" w:eastAsia="Calibri" w:hAnsi="Tahoma" w:cs="Tahoma"/>
        </w:rPr>
        <w:t>eat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  <w:spacing w:val="-2"/>
        </w:rPr>
        <w:t>r</w:t>
      </w:r>
      <w:r w:rsidRPr="00D82377">
        <w:rPr>
          <w:rFonts w:ascii="Tahoma" w:eastAsia="Calibri" w:hAnsi="Tahoma" w:cs="Tahoma"/>
        </w:rPr>
        <w:t>aces</w:t>
      </w:r>
      <w:r w:rsidRPr="00D82377">
        <w:rPr>
          <w:rFonts w:ascii="Tahoma" w:eastAsia="Calibri" w:hAnsi="Tahoma" w:cs="Tahoma"/>
          <w:spacing w:val="-1"/>
        </w:rPr>
        <w:t xml:space="preserve"> </w:t>
      </w:r>
      <w:r w:rsidRPr="00D82377">
        <w:rPr>
          <w:rFonts w:ascii="Tahoma" w:eastAsia="Calibri" w:hAnsi="Tahoma" w:cs="Tahoma"/>
        </w:rPr>
        <w:t>will</w:t>
      </w:r>
      <w:r w:rsidRPr="00D82377">
        <w:rPr>
          <w:rFonts w:ascii="Tahoma" w:eastAsia="Calibri" w:hAnsi="Tahoma" w:cs="Tahoma"/>
          <w:spacing w:val="-2"/>
        </w:rPr>
        <w:t xml:space="preserve"> </w:t>
      </w:r>
      <w:r w:rsidRPr="00D82377">
        <w:rPr>
          <w:rFonts w:ascii="Tahoma" w:eastAsia="Calibri" w:hAnsi="Tahoma" w:cs="Tahoma"/>
          <w:spacing w:val="1"/>
        </w:rPr>
        <w:t>m</w:t>
      </w:r>
      <w:r w:rsidRPr="00D82377">
        <w:rPr>
          <w:rFonts w:ascii="Tahoma" w:eastAsia="Calibri" w:hAnsi="Tahoma" w:cs="Tahoma"/>
        </w:rPr>
        <w:t>ake</w:t>
      </w:r>
      <w:r w:rsidRPr="00D82377">
        <w:rPr>
          <w:rFonts w:ascii="Tahoma" w:eastAsia="Calibri" w:hAnsi="Tahoma" w:cs="Tahoma"/>
          <w:spacing w:val="-1"/>
        </w:rPr>
        <w:t xml:space="preserve"> </w:t>
      </w:r>
      <w:r w:rsidRPr="00D82377">
        <w:rPr>
          <w:rFonts w:ascii="Tahoma" w:eastAsia="Calibri" w:hAnsi="Tahoma" w:cs="Tahoma"/>
        </w:rPr>
        <w:t>up</w:t>
      </w:r>
      <w:r w:rsidRPr="00D82377">
        <w:rPr>
          <w:rFonts w:ascii="Tahoma" w:eastAsia="Calibri" w:hAnsi="Tahoma" w:cs="Tahoma"/>
          <w:spacing w:val="-1"/>
        </w:rPr>
        <w:t xml:space="preserve"> </w:t>
      </w:r>
      <w:r w:rsidRPr="00D82377">
        <w:rPr>
          <w:rFonts w:ascii="Tahoma" w:eastAsia="Calibri" w:hAnsi="Tahoma" w:cs="Tahoma"/>
          <w:spacing w:val="1"/>
        </w:rPr>
        <w:t>t</w:t>
      </w:r>
      <w:r w:rsidRPr="00D82377">
        <w:rPr>
          <w:rFonts w:ascii="Tahoma" w:eastAsia="Calibri" w:hAnsi="Tahoma" w:cs="Tahoma"/>
          <w:spacing w:val="-1"/>
        </w:rPr>
        <w:t>h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  <w:spacing w:val="2"/>
        </w:rPr>
        <w:t>A</w:t>
      </w:r>
      <w:r w:rsidRPr="00D82377">
        <w:rPr>
          <w:rFonts w:ascii="Tahoma" w:eastAsia="Calibri" w:hAnsi="Tahoma" w:cs="Tahoma"/>
          <w:spacing w:val="-3"/>
        </w:rPr>
        <w:t>-</w:t>
      </w:r>
      <w:r w:rsidRPr="00D82377">
        <w:rPr>
          <w:rFonts w:ascii="Tahoma" w:eastAsia="Calibri" w:hAnsi="Tahoma" w:cs="Tahoma"/>
          <w:spacing w:val="-2"/>
        </w:rPr>
        <w:t>M</w:t>
      </w:r>
      <w:r w:rsidRPr="00D82377">
        <w:rPr>
          <w:rFonts w:ascii="Tahoma" w:eastAsia="Calibri" w:hAnsi="Tahoma" w:cs="Tahoma"/>
        </w:rPr>
        <w:t>ai</w:t>
      </w:r>
      <w:r w:rsidRPr="00D82377">
        <w:rPr>
          <w:rFonts w:ascii="Tahoma" w:eastAsia="Calibri" w:hAnsi="Tahoma" w:cs="Tahoma"/>
          <w:spacing w:val="-1"/>
        </w:rPr>
        <w:t>n</w:t>
      </w:r>
      <w:r w:rsidRPr="00D82377">
        <w:rPr>
          <w:rFonts w:ascii="Tahoma" w:eastAsia="Calibri" w:hAnsi="Tahoma" w:cs="Tahoma"/>
        </w:rPr>
        <w:t>, B-</w:t>
      </w:r>
      <w:r w:rsidRPr="00D82377">
        <w:rPr>
          <w:rFonts w:ascii="Tahoma" w:eastAsia="Calibri" w:hAnsi="Tahoma" w:cs="Tahoma"/>
          <w:spacing w:val="1"/>
        </w:rPr>
        <w:t>M</w:t>
      </w:r>
      <w:r w:rsidRPr="00D82377">
        <w:rPr>
          <w:rFonts w:ascii="Tahoma" w:eastAsia="Calibri" w:hAnsi="Tahoma" w:cs="Tahoma"/>
        </w:rPr>
        <w:t>ain</w:t>
      </w:r>
    </w:p>
    <w:p w14:paraId="11B5D516" w14:textId="77777777" w:rsidR="0020330F" w:rsidRPr="00D82377" w:rsidRDefault="00CD62C4" w:rsidP="00387FB9">
      <w:pPr>
        <w:spacing w:before="12"/>
        <w:ind w:left="284"/>
        <w:jc w:val="both"/>
        <w:rPr>
          <w:rFonts w:ascii="Tahoma" w:eastAsia="Calibri" w:hAnsi="Tahoma" w:cs="Tahoma"/>
        </w:rPr>
      </w:pPr>
      <w:r w:rsidRPr="00D82377">
        <w:rPr>
          <w:rFonts w:ascii="Tahoma" w:hAnsi="Tahoma" w:cs="Tahoma"/>
          <w:w w:val="131"/>
        </w:rPr>
        <w:t xml:space="preserve">•  </w:t>
      </w:r>
      <w:r w:rsidRPr="00D82377">
        <w:rPr>
          <w:rFonts w:ascii="Tahoma" w:hAnsi="Tahoma" w:cs="Tahoma"/>
          <w:spacing w:val="42"/>
          <w:w w:val="131"/>
        </w:rPr>
        <w:t xml:space="preserve"> </w:t>
      </w:r>
      <w:r w:rsidRPr="00D82377">
        <w:rPr>
          <w:rFonts w:ascii="Tahoma" w:eastAsia="Calibri" w:hAnsi="Tahoma" w:cs="Tahoma"/>
          <w:spacing w:val="1"/>
        </w:rPr>
        <w:t>Po</w:t>
      </w:r>
      <w:r w:rsidRPr="00D82377">
        <w:rPr>
          <w:rFonts w:ascii="Tahoma" w:eastAsia="Calibri" w:hAnsi="Tahoma" w:cs="Tahoma"/>
        </w:rPr>
        <w:t>i</w:t>
      </w:r>
      <w:r w:rsidRPr="00D82377">
        <w:rPr>
          <w:rFonts w:ascii="Tahoma" w:eastAsia="Calibri" w:hAnsi="Tahoma" w:cs="Tahoma"/>
          <w:spacing w:val="-1"/>
        </w:rPr>
        <w:t>n</w:t>
      </w:r>
      <w:r w:rsidRPr="00D82377">
        <w:rPr>
          <w:rFonts w:ascii="Tahoma" w:eastAsia="Calibri" w:hAnsi="Tahoma" w:cs="Tahoma"/>
        </w:rPr>
        <w:t>t</w:t>
      </w:r>
      <w:r w:rsidRPr="00D82377">
        <w:rPr>
          <w:rFonts w:ascii="Tahoma" w:eastAsia="Calibri" w:hAnsi="Tahoma" w:cs="Tahoma"/>
          <w:spacing w:val="-1"/>
        </w:rPr>
        <w:t xml:space="preserve"> </w:t>
      </w:r>
      <w:r w:rsidRPr="00D82377">
        <w:rPr>
          <w:rFonts w:ascii="Tahoma" w:eastAsia="Calibri" w:hAnsi="Tahoma" w:cs="Tahoma"/>
        </w:rPr>
        <w:t>Sc</w:t>
      </w:r>
      <w:r w:rsidRPr="00D82377">
        <w:rPr>
          <w:rFonts w:ascii="Tahoma" w:eastAsia="Calibri" w:hAnsi="Tahoma" w:cs="Tahoma"/>
          <w:spacing w:val="1"/>
        </w:rPr>
        <w:t>o</w:t>
      </w:r>
      <w:r w:rsidRPr="00D82377">
        <w:rPr>
          <w:rFonts w:ascii="Tahoma" w:eastAsia="Calibri" w:hAnsi="Tahoma" w:cs="Tahoma"/>
        </w:rPr>
        <w:t>ri</w:t>
      </w:r>
      <w:r w:rsidRPr="00D82377">
        <w:rPr>
          <w:rFonts w:ascii="Tahoma" w:eastAsia="Calibri" w:hAnsi="Tahoma" w:cs="Tahoma"/>
          <w:spacing w:val="-1"/>
        </w:rPr>
        <w:t>n</w:t>
      </w:r>
      <w:r w:rsidRPr="00D82377">
        <w:rPr>
          <w:rFonts w:ascii="Tahoma" w:eastAsia="Calibri" w:hAnsi="Tahoma" w:cs="Tahoma"/>
        </w:rPr>
        <w:t>g</w:t>
      </w:r>
      <w:r w:rsidRPr="00D82377">
        <w:rPr>
          <w:rFonts w:ascii="Tahoma" w:eastAsia="Calibri" w:hAnsi="Tahoma" w:cs="Tahoma"/>
          <w:spacing w:val="-3"/>
        </w:rPr>
        <w:t xml:space="preserve"> </w:t>
      </w:r>
      <w:r w:rsidRPr="00D82377">
        <w:rPr>
          <w:rFonts w:ascii="Tahoma" w:eastAsia="Calibri" w:hAnsi="Tahoma" w:cs="Tahoma"/>
          <w:spacing w:val="1"/>
        </w:rPr>
        <w:t>o</w:t>
      </w:r>
      <w:r w:rsidRPr="00D82377">
        <w:rPr>
          <w:rFonts w:ascii="Tahoma" w:eastAsia="Calibri" w:hAnsi="Tahoma" w:cs="Tahoma"/>
        </w:rPr>
        <w:t xml:space="preserve">f </w:t>
      </w:r>
      <w:r w:rsidRPr="00D82377">
        <w:rPr>
          <w:rFonts w:ascii="Tahoma" w:eastAsia="Calibri" w:hAnsi="Tahoma" w:cs="Tahoma"/>
          <w:spacing w:val="-3"/>
        </w:rPr>
        <w:t>h</w:t>
      </w:r>
      <w:r w:rsidRPr="00D82377">
        <w:rPr>
          <w:rFonts w:ascii="Tahoma" w:eastAsia="Calibri" w:hAnsi="Tahoma" w:cs="Tahoma"/>
        </w:rPr>
        <w:t>ea</w:t>
      </w:r>
      <w:r w:rsidRPr="00D82377">
        <w:rPr>
          <w:rFonts w:ascii="Tahoma" w:eastAsia="Calibri" w:hAnsi="Tahoma" w:cs="Tahoma"/>
          <w:spacing w:val="1"/>
        </w:rPr>
        <w:t>t</w:t>
      </w:r>
      <w:r w:rsidRPr="00D82377">
        <w:rPr>
          <w:rFonts w:ascii="Tahoma" w:eastAsia="Calibri" w:hAnsi="Tahoma" w:cs="Tahoma"/>
        </w:rPr>
        <w:t>s</w:t>
      </w:r>
      <w:r w:rsidRPr="00D82377">
        <w:rPr>
          <w:rFonts w:ascii="Tahoma" w:eastAsia="Calibri" w:hAnsi="Tahoma" w:cs="Tahoma"/>
          <w:spacing w:val="-2"/>
        </w:rPr>
        <w:t xml:space="preserve"> </w:t>
      </w:r>
      <w:r w:rsidRPr="00D82377">
        <w:rPr>
          <w:rFonts w:ascii="Tahoma" w:eastAsia="Calibri" w:hAnsi="Tahoma" w:cs="Tahoma"/>
        </w:rPr>
        <w:t>w</w:t>
      </w:r>
      <w:r w:rsidRPr="00D82377">
        <w:rPr>
          <w:rFonts w:ascii="Tahoma" w:eastAsia="Calibri" w:hAnsi="Tahoma" w:cs="Tahoma"/>
          <w:spacing w:val="2"/>
        </w:rPr>
        <w:t>i</w:t>
      </w:r>
      <w:r w:rsidRPr="00D82377">
        <w:rPr>
          <w:rFonts w:ascii="Tahoma" w:eastAsia="Calibri" w:hAnsi="Tahoma" w:cs="Tahoma"/>
        </w:rPr>
        <w:t>ll</w:t>
      </w:r>
      <w:r w:rsidRPr="00D82377">
        <w:rPr>
          <w:rFonts w:ascii="Tahoma" w:eastAsia="Calibri" w:hAnsi="Tahoma" w:cs="Tahoma"/>
          <w:spacing w:val="-2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b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  <w:spacing w:val="-2"/>
        </w:rPr>
        <w:t>2</w:t>
      </w:r>
      <w:r w:rsidRPr="00D82377">
        <w:rPr>
          <w:rFonts w:ascii="Tahoma" w:eastAsia="Calibri" w:hAnsi="Tahoma" w:cs="Tahoma"/>
          <w:spacing w:val="1"/>
        </w:rPr>
        <w:t>2</w:t>
      </w:r>
      <w:r w:rsidRPr="00D82377">
        <w:rPr>
          <w:rFonts w:ascii="Tahoma" w:eastAsia="Calibri" w:hAnsi="Tahoma" w:cs="Tahoma"/>
        </w:rPr>
        <w:t>,</w:t>
      </w:r>
      <w:r w:rsidRPr="00D82377">
        <w:rPr>
          <w:rFonts w:ascii="Tahoma" w:eastAsia="Calibri" w:hAnsi="Tahoma" w:cs="Tahoma"/>
          <w:spacing w:val="-2"/>
        </w:rPr>
        <w:t xml:space="preserve"> </w:t>
      </w:r>
      <w:r w:rsidRPr="00D82377">
        <w:rPr>
          <w:rFonts w:ascii="Tahoma" w:eastAsia="Calibri" w:hAnsi="Tahoma" w:cs="Tahoma"/>
          <w:spacing w:val="1"/>
        </w:rPr>
        <w:t>19</w:t>
      </w:r>
      <w:r w:rsidRPr="00D82377">
        <w:rPr>
          <w:rFonts w:ascii="Tahoma" w:eastAsia="Calibri" w:hAnsi="Tahoma" w:cs="Tahoma"/>
        </w:rPr>
        <w:t>,</w:t>
      </w:r>
      <w:r w:rsidRPr="00D82377">
        <w:rPr>
          <w:rFonts w:ascii="Tahoma" w:eastAsia="Calibri" w:hAnsi="Tahoma" w:cs="Tahoma"/>
          <w:spacing w:val="-2"/>
        </w:rPr>
        <w:t xml:space="preserve"> 1</w:t>
      </w:r>
      <w:r w:rsidRPr="00D82377">
        <w:rPr>
          <w:rFonts w:ascii="Tahoma" w:eastAsia="Calibri" w:hAnsi="Tahoma" w:cs="Tahoma"/>
          <w:spacing w:val="1"/>
        </w:rPr>
        <w:t>7</w:t>
      </w:r>
      <w:r w:rsidRPr="00D82377">
        <w:rPr>
          <w:rFonts w:ascii="Tahoma" w:eastAsia="Calibri" w:hAnsi="Tahoma" w:cs="Tahoma"/>
        </w:rPr>
        <w:t xml:space="preserve">, </w:t>
      </w:r>
      <w:r w:rsidRPr="00D82377">
        <w:rPr>
          <w:rFonts w:ascii="Tahoma" w:eastAsia="Calibri" w:hAnsi="Tahoma" w:cs="Tahoma"/>
          <w:spacing w:val="-1"/>
        </w:rPr>
        <w:t>1</w:t>
      </w:r>
      <w:r w:rsidRPr="00D82377">
        <w:rPr>
          <w:rFonts w:ascii="Tahoma" w:eastAsia="Calibri" w:hAnsi="Tahoma" w:cs="Tahoma"/>
          <w:spacing w:val="1"/>
        </w:rPr>
        <w:t>5</w:t>
      </w:r>
      <w:r w:rsidRPr="00D82377">
        <w:rPr>
          <w:rFonts w:ascii="Tahoma" w:eastAsia="Calibri" w:hAnsi="Tahoma" w:cs="Tahoma"/>
        </w:rPr>
        <w:t>,</w:t>
      </w:r>
      <w:r w:rsidRPr="00D82377">
        <w:rPr>
          <w:rFonts w:ascii="Tahoma" w:eastAsia="Calibri" w:hAnsi="Tahoma" w:cs="Tahoma"/>
          <w:spacing w:val="-2"/>
        </w:rPr>
        <w:t xml:space="preserve"> </w:t>
      </w:r>
      <w:r w:rsidRPr="00D82377">
        <w:rPr>
          <w:rFonts w:ascii="Tahoma" w:eastAsia="Calibri" w:hAnsi="Tahoma" w:cs="Tahoma"/>
          <w:spacing w:val="1"/>
        </w:rPr>
        <w:t>1</w:t>
      </w:r>
      <w:r w:rsidRPr="00D82377">
        <w:rPr>
          <w:rFonts w:ascii="Tahoma" w:eastAsia="Calibri" w:hAnsi="Tahoma" w:cs="Tahoma"/>
          <w:spacing w:val="-2"/>
        </w:rPr>
        <w:t>3</w:t>
      </w:r>
      <w:r w:rsidRPr="00D82377">
        <w:rPr>
          <w:rFonts w:ascii="Tahoma" w:eastAsia="Calibri" w:hAnsi="Tahoma" w:cs="Tahoma"/>
        </w:rPr>
        <w:t xml:space="preserve">, </w:t>
      </w:r>
      <w:r w:rsidRPr="00D82377">
        <w:rPr>
          <w:rFonts w:ascii="Tahoma" w:eastAsia="Calibri" w:hAnsi="Tahoma" w:cs="Tahoma"/>
          <w:spacing w:val="-1"/>
        </w:rPr>
        <w:t>1</w:t>
      </w:r>
      <w:r w:rsidRPr="00D82377">
        <w:rPr>
          <w:rFonts w:ascii="Tahoma" w:eastAsia="Calibri" w:hAnsi="Tahoma" w:cs="Tahoma"/>
          <w:spacing w:val="1"/>
        </w:rPr>
        <w:t>1</w:t>
      </w:r>
      <w:r w:rsidRPr="00D82377">
        <w:rPr>
          <w:rFonts w:ascii="Tahoma" w:eastAsia="Calibri" w:hAnsi="Tahoma" w:cs="Tahoma"/>
        </w:rPr>
        <w:t>,</w:t>
      </w:r>
      <w:r w:rsidRPr="00D82377">
        <w:rPr>
          <w:rFonts w:ascii="Tahoma" w:eastAsia="Calibri" w:hAnsi="Tahoma" w:cs="Tahoma"/>
          <w:spacing w:val="-2"/>
        </w:rPr>
        <w:t xml:space="preserve"> </w:t>
      </w:r>
      <w:r w:rsidRPr="00D82377">
        <w:rPr>
          <w:rFonts w:ascii="Tahoma" w:eastAsia="Calibri" w:hAnsi="Tahoma" w:cs="Tahoma"/>
          <w:spacing w:val="1"/>
        </w:rPr>
        <w:t>9</w:t>
      </w:r>
      <w:r w:rsidRPr="00D82377">
        <w:rPr>
          <w:rFonts w:ascii="Tahoma" w:eastAsia="Calibri" w:hAnsi="Tahoma" w:cs="Tahoma"/>
        </w:rPr>
        <w:t>,</w:t>
      </w:r>
      <w:r w:rsidRPr="00D82377">
        <w:rPr>
          <w:rFonts w:ascii="Tahoma" w:eastAsia="Calibri" w:hAnsi="Tahoma" w:cs="Tahoma"/>
          <w:spacing w:val="-2"/>
        </w:rPr>
        <w:t xml:space="preserve"> </w:t>
      </w:r>
      <w:r w:rsidRPr="00D82377">
        <w:rPr>
          <w:rFonts w:ascii="Tahoma" w:eastAsia="Calibri" w:hAnsi="Tahoma" w:cs="Tahoma"/>
          <w:spacing w:val="1"/>
        </w:rPr>
        <w:t>7</w:t>
      </w:r>
      <w:r w:rsidRPr="00D82377">
        <w:rPr>
          <w:rFonts w:ascii="Tahoma" w:eastAsia="Calibri" w:hAnsi="Tahoma" w:cs="Tahoma"/>
        </w:rPr>
        <w:t>,</w:t>
      </w:r>
      <w:r w:rsidRPr="00D82377">
        <w:rPr>
          <w:rFonts w:ascii="Tahoma" w:eastAsia="Calibri" w:hAnsi="Tahoma" w:cs="Tahoma"/>
          <w:spacing w:val="-2"/>
        </w:rPr>
        <w:t xml:space="preserve"> </w:t>
      </w:r>
      <w:r w:rsidRPr="00D82377">
        <w:rPr>
          <w:rFonts w:ascii="Tahoma" w:eastAsia="Calibri" w:hAnsi="Tahoma" w:cs="Tahoma"/>
          <w:spacing w:val="1"/>
        </w:rPr>
        <w:t>5</w:t>
      </w:r>
      <w:r w:rsidRPr="00D82377">
        <w:rPr>
          <w:rFonts w:ascii="Tahoma" w:eastAsia="Calibri" w:hAnsi="Tahoma" w:cs="Tahoma"/>
        </w:rPr>
        <w:t>,</w:t>
      </w:r>
      <w:r w:rsidRPr="00D82377">
        <w:rPr>
          <w:rFonts w:ascii="Tahoma" w:eastAsia="Calibri" w:hAnsi="Tahoma" w:cs="Tahoma"/>
          <w:spacing w:val="-2"/>
        </w:rPr>
        <w:t xml:space="preserve"> </w:t>
      </w:r>
      <w:r w:rsidRPr="00D82377">
        <w:rPr>
          <w:rFonts w:ascii="Tahoma" w:eastAsia="Calibri" w:hAnsi="Tahoma" w:cs="Tahoma"/>
          <w:spacing w:val="1"/>
        </w:rPr>
        <w:t>4</w:t>
      </w:r>
      <w:r w:rsidRPr="00D82377">
        <w:rPr>
          <w:rFonts w:ascii="Tahoma" w:eastAsia="Calibri" w:hAnsi="Tahoma" w:cs="Tahoma"/>
        </w:rPr>
        <w:t>,</w:t>
      </w:r>
      <w:r w:rsidRPr="00D82377">
        <w:rPr>
          <w:rFonts w:ascii="Tahoma" w:eastAsia="Calibri" w:hAnsi="Tahoma" w:cs="Tahoma"/>
          <w:spacing w:val="-2"/>
        </w:rPr>
        <w:t xml:space="preserve"> </w:t>
      </w:r>
      <w:r w:rsidRPr="00D82377">
        <w:rPr>
          <w:rFonts w:ascii="Tahoma" w:eastAsia="Calibri" w:hAnsi="Tahoma" w:cs="Tahoma"/>
          <w:spacing w:val="1"/>
        </w:rPr>
        <w:t>3</w:t>
      </w:r>
      <w:r w:rsidRPr="00D82377">
        <w:rPr>
          <w:rFonts w:ascii="Tahoma" w:eastAsia="Calibri" w:hAnsi="Tahoma" w:cs="Tahoma"/>
        </w:rPr>
        <w:t>, and</w:t>
      </w:r>
      <w:r w:rsidRPr="00D82377">
        <w:rPr>
          <w:rFonts w:ascii="Tahoma" w:eastAsia="Calibri" w:hAnsi="Tahoma" w:cs="Tahoma"/>
          <w:spacing w:val="-3"/>
        </w:rPr>
        <w:t xml:space="preserve"> </w:t>
      </w:r>
      <w:r w:rsidRPr="00D82377">
        <w:rPr>
          <w:rFonts w:ascii="Tahoma" w:eastAsia="Calibri" w:hAnsi="Tahoma" w:cs="Tahoma"/>
          <w:spacing w:val="1"/>
        </w:rPr>
        <w:t>2</w:t>
      </w:r>
      <w:r w:rsidRPr="00D82377">
        <w:rPr>
          <w:rFonts w:ascii="Tahoma" w:eastAsia="Calibri" w:hAnsi="Tahoma" w:cs="Tahoma"/>
        </w:rPr>
        <w:t>.</w:t>
      </w:r>
    </w:p>
    <w:p w14:paraId="07BC70CE" w14:textId="77777777" w:rsidR="0020330F" w:rsidRPr="00D82377" w:rsidRDefault="0020330F" w:rsidP="00387FB9">
      <w:pPr>
        <w:spacing w:before="16" w:line="280" w:lineRule="exact"/>
        <w:ind w:left="284"/>
        <w:jc w:val="both"/>
        <w:rPr>
          <w:rFonts w:ascii="Tahoma" w:hAnsi="Tahoma" w:cs="Tahoma"/>
        </w:rPr>
      </w:pPr>
    </w:p>
    <w:p w14:paraId="63405112" w14:textId="47593897" w:rsidR="0020330F" w:rsidRDefault="00CD62C4" w:rsidP="00387FB9">
      <w:pPr>
        <w:ind w:left="284"/>
        <w:jc w:val="both"/>
        <w:rPr>
          <w:rFonts w:ascii="Tahoma" w:eastAsia="Calibri" w:hAnsi="Tahoma" w:cs="Tahoma"/>
          <w:b/>
        </w:rPr>
      </w:pPr>
      <w:r w:rsidRPr="00D82377">
        <w:rPr>
          <w:rFonts w:ascii="Tahoma" w:eastAsia="Calibri" w:hAnsi="Tahoma" w:cs="Tahoma"/>
          <w:b/>
          <w:spacing w:val="1"/>
        </w:rPr>
        <w:t>Ti</w:t>
      </w:r>
      <w:r w:rsidRPr="00D82377">
        <w:rPr>
          <w:rFonts w:ascii="Tahoma" w:eastAsia="Calibri" w:hAnsi="Tahoma" w:cs="Tahoma"/>
          <w:b/>
          <w:spacing w:val="-1"/>
        </w:rPr>
        <w:t>e</w:t>
      </w:r>
      <w:r w:rsidRPr="00D82377">
        <w:rPr>
          <w:rFonts w:ascii="Tahoma" w:eastAsia="Calibri" w:hAnsi="Tahoma" w:cs="Tahoma"/>
          <w:b/>
        </w:rPr>
        <w:t>d</w:t>
      </w:r>
      <w:r w:rsidRPr="00D82377">
        <w:rPr>
          <w:rFonts w:ascii="Tahoma" w:eastAsia="Calibri" w:hAnsi="Tahoma" w:cs="Tahoma"/>
          <w:b/>
          <w:spacing w:val="1"/>
        </w:rPr>
        <w:t xml:space="preserve"> </w:t>
      </w:r>
      <w:r w:rsidRPr="00D82377">
        <w:rPr>
          <w:rFonts w:ascii="Tahoma" w:eastAsia="Calibri" w:hAnsi="Tahoma" w:cs="Tahoma"/>
          <w:b/>
        </w:rPr>
        <w:t>P</w:t>
      </w:r>
      <w:r w:rsidRPr="00D82377">
        <w:rPr>
          <w:rFonts w:ascii="Tahoma" w:eastAsia="Calibri" w:hAnsi="Tahoma" w:cs="Tahoma"/>
          <w:b/>
          <w:spacing w:val="-2"/>
        </w:rPr>
        <w:t>o</w:t>
      </w:r>
      <w:r w:rsidRPr="00D82377">
        <w:rPr>
          <w:rFonts w:ascii="Tahoma" w:eastAsia="Calibri" w:hAnsi="Tahoma" w:cs="Tahoma"/>
          <w:b/>
          <w:spacing w:val="1"/>
        </w:rPr>
        <w:t>in</w:t>
      </w:r>
      <w:r w:rsidRPr="00D82377">
        <w:rPr>
          <w:rFonts w:ascii="Tahoma" w:eastAsia="Calibri" w:hAnsi="Tahoma" w:cs="Tahoma"/>
          <w:b/>
          <w:spacing w:val="-2"/>
        </w:rPr>
        <w:t>t</w:t>
      </w:r>
      <w:r w:rsidRPr="00D82377">
        <w:rPr>
          <w:rFonts w:ascii="Tahoma" w:eastAsia="Calibri" w:hAnsi="Tahoma" w:cs="Tahoma"/>
          <w:b/>
        </w:rPr>
        <w:t>s:</w:t>
      </w:r>
    </w:p>
    <w:p w14:paraId="44DCE461" w14:textId="77777777" w:rsidR="00387FB9" w:rsidRPr="00D82377" w:rsidRDefault="00387FB9" w:rsidP="00387FB9">
      <w:pPr>
        <w:ind w:left="284"/>
        <w:jc w:val="both"/>
        <w:rPr>
          <w:rFonts w:ascii="Tahoma" w:eastAsia="Calibri" w:hAnsi="Tahoma" w:cs="Tahoma"/>
        </w:rPr>
      </w:pPr>
    </w:p>
    <w:p w14:paraId="1A1D2A26" w14:textId="5D0E5242" w:rsidR="0020330F" w:rsidRPr="00D82377" w:rsidRDefault="00CD62C4" w:rsidP="006C6677">
      <w:pPr>
        <w:spacing w:line="260" w:lineRule="exact"/>
        <w:ind w:left="284"/>
        <w:jc w:val="both"/>
        <w:rPr>
          <w:rFonts w:ascii="Tahoma" w:hAnsi="Tahoma" w:cs="Tahoma"/>
        </w:rPr>
      </w:pPr>
      <w:r w:rsidRPr="00D82377">
        <w:rPr>
          <w:rFonts w:ascii="Tahoma" w:eastAsia="Calibri" w:hAnsi="Tahoma" w:cs="Tahoma"/>
          <w:position w:val="1"/>
        </w:rPr>
        <w:t xml:space="preserve">If </w:t>
      </w:r>
      <w:r w:rsidRPr="00D82377">
        <w:rPr>
          <w:rFonts w:ascii="Tahoma" w:eastAsia="Calibri" w:hAnsi="Tahoma" w:cs="Tahoma"/>
          <w:spacing w:val="-1"/>
          <w:position w:val="1"/>
        </w:rPr>
        <w:t>p</w:t>
      </w:r>
      <w:r w:rsidRPr="00D82377">
        <w:rPr>
          <w:rFonts w:ascii="Tahoma" w:eastAsia="Calibri" w:hAnsi="Tahoma" w:cs="Tahoma"/>
          <w:spacing w:val="1"/>
          <w:position w:val="1"/>
        </w:rPr>
        <w:t>o</w:t>
      </w:r>
      <w:r w:rsidRPr="00D82377">
        <w:rPr>
          <w:rFonts w:ascii="Tahoma" w:eastAsia="Calibri" w:hAnsi="Tahoma" w:cs="Tahoma"/>
          <w:position w:val="1"/>
        </w:rPr>
        <w:t>i</w:t>
      </w:r>
      <w:r w:rsidRPr="00D82377">
        <w:rPr>
          <w:rFonts w:ascii="Tahoma" w:eastAsia="Calibri" w:hAnsi="Tahoma" w:cs="Tahoma"/>
          <w:spacing w:val="-1"/>
          <w:position w:val="1"/>
        </w:rPr>
        <w:t>n</w:t>
      </w:r>
      <w:r w:rsidRPr="00D82377">
        <w:rPr>
          <w:rFonts w:ascii="Tahoma" w:eastAsia="Calibri" w:hAnsi="Tahoma" w:cs="Tahoma"/>
          <w:position w:val="1"/>
        </w:rPr>
        <w:t>ts</w:t>
      </w:r>
      <w:r w:rsidRPr="00D82377">
        <w:rPr>
          <w:rFonts w:ascii="Tahoma" w:eastAsia="Calibri" w:hAnsi="Tahoma" w:cs="Tahoma"/>
          <w:spacing w:val="1"/>
          <w:position w:val="1"/>
        </w:rPr>
        <w:t xml:space="preserve"> </w:t>
      </w:r>
      <w:r w:rsidRPr="00D82377">
        <w:rPr>
          <w:rFonts w:ascii="Tahoma" w:eastAsia="Calibri" w:hAnsi="Tahoma" w:cs="Tahoma"/>
          <w:position w:val="1"/>
        </w:rPr>
        <w:t>a</w:t>
      </w:r>
      <w:r w:rsidRPr="00D82377">
        <w:rPr>
          <w:rFonts w:ascii="Tahoma" w:eastAsia="Calibri" w:hAnsi="Tahoma" w:cs="Tahoma"/>
          <w:spacing w:val="-3"/>
          <w:position w:val="1"/>
        </w:rPr>
        <w:t>r</w:t>
      </w:r>
      <w:r w:rsidRPr="00D82377">
        <w:rPr>
          <w:rFonts w:ascii="Tahoma" w:eastAsia="Calibri" w:hAnsi="Tahoma" w:cs="Tahoma"/>
          <w:position w:val="1"/>
        </w:rPr>
        <w:t>e</w:t>
      </w:r>
      <w:r w:rsidRPr="00D82377">
        <w:rPr>
          <w:rFonts w:ascii="Tahoma" w:eastAsia="Calibri" w:hAnsi="Tahoma" w:cs="Tahoma"/>
          <w:spacing w:val="1"/>
          <w:position w:val="1"/>
        </w:rPr>
        <w:t xml:space="preserve"> </w:t>
      </w:r>
      <w:r w:rsidRPr="00D82377">
        <w:rPr>
          <w:rFonts w:ascii="Tahoma" w:eastAsia="Calibri" w:hAnsi="Tahoma" w:cs="Tahoma"/>
          <w:position w:val="1"/>
        </w:rPr>
        <w:t>t</w:t>
      </w:r>
      <w:r w:rsidRPr="00D82377">
        <w:rPr>
          <w:rFonts w:ascii="Tahoma" w:eastAsia="Calibri" w:hAnsi="Tahoma" w:cs="Tahoma"/>
          <w:spacing w:val="-2"/>
          <w:position w:val="1"/>
        </w:rPr>
        <w:t>i</w:t>
      </w:r>
      <w:r w:rsidRPr="00D82377">
        <w:rPr>
          <w:rFonts w:ascii="Tahoma" w:eastAsia="Calibri" w:hAnsi="Tahoma" w:cs="Tahoma"/>
          <w:position w:val="1"/>
        </w:rPr>
        <w:t>ed f</w:t>
      </w:r>
      <w:r w:rsidRPr="00D82377">
        <w:rPr>
          <w:rFonts w:ascii="Tahoma" w:eastAsia="Calibri" w:hAnsi="Tahoma" w:cs="Tahoma"/>
          <w:spacing w:val="1"/>
          <w:position w:val="1"/>
        </w:rPr>
        <w:t>o</w:t>
      </w:r>
      <w:r w:rsidRPr="00D82377">
        <w:rPr>
          <w:rFonts w:ascii="Tahoma" w:eastAsia="Calibri" w:hAnsi="Tahoma" w:cs="Tahoma"/>
          <w:position w:val="1"/>
        </w:rPr>
        <w:t>r</w:t>
      </w:r>
      <w:r w:rsidRPr="00D82377">
        <w:rPr>
          <w:rFonts w:ascii="Tahoma" w:eastAsia="Calibri" w:hAnsi="Tahoma" w:cs="Tahoma"/>
          <w:spacing w:val="-2"/>
          <w:position w:val="1"/>
        </w:rPr>
        <w:t xml:space="preserve"> </w:t>
      </w:r>
      <w:r w:rsidRPr="00D82377">
        <w:rPr>
          <w:rFonts w:ascii="Tahoma" w:eastAsia="Calibri" w:hAnsi="Tahoma" w:cs="Tahoma"/>
          <w:position w:val="1"/>
        </w:rPr>
        <w:t>any</w:t>
      </w:r>
      <w:r w:rsidRPr="00D82377">
        <w:rPr>
          <w:rFonts w:ascii="Tahoma" w:eastAsia="Calibri" w:hAnsi="Tahoma" w:cs="Tahoma"/>
          <w:spacing w:val="2"/>
          <w:position w:val="1"/>
        </w:rPr>
        <w:t xml:space="preserve"> </w:t>
      </w:r>
      <w:r w:rsidRPr="00D82377">
        <w:rPr>
          <w:rFonts w:ascii="Tahoma" w:eastAsia="Calibri" w:hAnsi="Tahoma" w:cs="Tahoma"/>
          <w:spacing w:val="-3"/>
          <w:position w:val="1"/>
        </w:rPr>
        <w:t>p</w:t>
      </w:r>
      <w:r w:rsidRPr="00D82377">
        <w:rPr>
          <w:rFonts w:ascii="Tahoma" w:eastAsia="Calibri" w:hAnsi="Tahoma" w:cs="Tahoma"/>
          <w:spacing w:val="-1"/>
          <w:position w:val="1"/>
        </w:rPr>
        <w:t>o</w:t>
      </w:r>
      <w:r w:rsidRPr="00D82377">
        <w:rPr>
          <w:rFonts w:ascii="Tahoma" w:eastAsia="Calibri" w:hAnsi="Tahoma" w:cs="Tahoma"/>
          <w:position w:val="1"/>
        </w:rPr>
        <w:t>siti</w:t>
      </w:r>
      <w:r w:rsidRPr="00D82377">
        <w:rPr>
          <w:rFonts w:ascii="Tahoma" w:eastAsia="Calibri" w:hAnsi="Tahoma" w:cs="Tahoma"/>
          <w:spacing w:val="1"/>
          <w:position w:val="1"/>
        </w:rPr>
        <w:t>o</w:t>
      </w:r>
      <w:r w:rsidRPr="00D82377">
        <w:rPr>
          <w:rFonts w:ascii="Tahoma" w:eastAsia="Calibri" w:hAnsi="Tahoma" w:cs="Tahoma"/>
          <w:spacing w:val="-1"/>
          <w:position w:val="1"/>
        </w:rPr>
        <w:t>n</w:t>
      </w:r>
      <w:r w:rsidRPr="00D82377">
        <w:rPr>
          <w:rFonts w:ascii="Tahoma" w:eastAsia="Calibri" w:hAnsi="Tahoma" w:cs="Tahoma"/>
          <w:position w:val="1"/>
        </w:rPr>
        <w:t>s,</w:t>
      </w:r>
      <w:r w:rsidRPr="00D82377">
        <w:rPr>
          <w:rFonts w:ascii="Tahoma" w:eastAsia="Calibri" w:hAnsi="Tahoma" w:cs="Tahoma"/>
          <w:spacing w:val="2"/>
          <w:position w:val="1"/>
        </w:rPr>
        <w:t xml:space="preserve"> </w:t>
      </w:r>
      <w:r w:rsidRPr="00D82377">
        <w:rPr>
          <w:rFonts w:ascii="Tahoma" w:eastAsia="Calibri" w:hAnsi="Tahoma" w:cs="Tahoma"/>
          <w:spacing w:val="-3"/>
          <w:position w:val="1"/>
        </w:rPr>
        <w:t>i</w:t>
      </w:r>
      <w:r w:rsidRPr="00D82377">
        <w:rPr>
          <w:rFonts w:ascii="Tahoma" w:eastAsia="Calibri" w:hAnsi="Tahoma" w:cs="Tahoma"/>
          <w:position w:val="1"/>
        </w:rPr>
        <w:t>t</w:t>
      </w:r>
      <w:r w:rsidRPr="00D82377">
        <w:rPr>
          <w:rFonts w:ascii="Tahoma" w:eastAsia="Calibri" w:hAnsi="Tahoma" w:cs="Tahoma"/>
          <w:spacing w:val="1"/>
          <w:position w:val="1"/>
        </w:rPr>
        <w:t xml:space="preserve"> </w:t>
      </w:r>
      <w:r w:rsidRPr="00D82377">
        <w:rPr>
          <w:rFonts w:ascii="Tahoma" w:eastAsia="Calibri" w:hAnsi="Tahoma" w:cs="Tahoma"/>
          <w:position w:val="1"/>
        </w:rPr>
        <w:t>will</w:t>
      </w:r>
      <w:r w:rsidRPr="00D82377">
        <w:rPr>
          <w:rFonts w:ascii="Tahoma" w:eastAsia="Calibri" w:hAnsi="Tahoma" w:cs="Tahoma"/>
          <w:spacing w:val="-3"/>
          <w:position w:val="1"/>
        </w:rPr>
        <w:t xml:space="preserve"> </w:t>
      </w:r>
      <w:r w:rsidRPr="00D82377">
        <w:rPr>
          <w:rFonts w:ascii="Tahoma" w:eastAsia="Calibri" w:hAnsi="Tahoma" w:cs="Tahoma"/>
          <w:position w:val="1"/>
        </w:rPr>
        <w:t>r</w:t>
      </w:r>
      <w:r w:rsidRPr="00D82377">
        <w:rPr>
          <w:rFonts w:ascii="Tahoma" w:eastAsia="Calibri" w:hAnsi="Tahoma" w:cs="Tahoma"/>
          <w:spacing w:val="-2"/>
          <w:position w:val="1"/>
        </w:rPr>
        <w:t>e</w:t>
      </w:r>
      <w:r w:rsidRPr="00D82377">
        <w:rPr>
          <w:rFonts w:ascii="Tahoma" w:eastAsia="Calibri" w:hAnsi="Tahoma" w:cs="Tahoma"/>
          <w:spacing w:val="1"/>
          <w:position w:val="1"/>
        </w:rPr>
        <w:t>v</w:t>
      </w:r>
      <w:r w:rsidRPr="00D82377">
        <w:rPr>
          <w:rFonts w:ascii="Tahoma" w:eastAsia="Calibri" w:hAnsi="Tahoma" w:cs="Tahoma"/>
          <w:position w:val="1"/>
        </w:rPr>
        <w:t>ert</w:t>
      </w:r>
      <w:r w:rsidRPr="00D82377">
        <w:rPr>
          <w:rFonts w:ascii="Tahoma" w:eastAsia="Calibri" w:hAnsi="Tahoma" w:cs="Tahoma"/>
          <w:spacing w:val="-1"/>
          <w:position w:val="1"/>
        </w:rPr>
        <w:t xml:space="preserve"> </w:t>
      </w:r>
      <w:r w:rsidRPr="00D82377">
        <w:rPr>
          <w:rFonts w:ascii="Tahoma" w:eastAsia="Calibri" w:hAnsi="Tahoma" w:cs="Tahoma"/>
          <w:position w:val="1"/>
        </w:rPr>
        <w:t>back</w:t>
      </w:r>
      <w:r w:rsidRPr="00D82377">
        <w:rPr>
          <w:rFonts w:ascii="Tahoma" w:eastAsia="Calibri" w:hAnsi="Tahoma" w:cs="Tahoma"/>
          <w:spacing w:val="-2"/>
          <w:position w:val="1"/>
        </w:rPr>
        <w:t xml:space="preserve"> t</w:t>
      </w:r>
      <w:r w:rsidRPr="00D82377">
        <w:rPr>
          <w:rFonts w:ascii="Tahoma" w:eastAsia="Calibri" w:hAnsi="Tahoma" w:cs="Tahoma"/>
          <w:position w:val="1"/>
        </w:rPr>
        <w:t>o</w:t>
      </w:r>
      <w:r w:rsidRPr="00D82377">
        <w:rPr>
          <w:rFonts w:ascii="Tahoma" w:eastAsia="Calibri" w:hAnsi="Tahoma" w:cs="Tahoma"/>
          <w:spacing w:val="1"/>
          <w:position w:val="1"/>
        </w:rPr>
        <w:t xml:space="preserve"> t</w:t>
      </w:r>
      <w:r w:rsidRPr="00D82377">
        <w:rPr>
          <w:rFonts w:ascii="Tahoma" w:eastAsia="Calibri" w:hAnsi="Tahoma" w:cs="Tahoma"/>
          <w:spacing w:val="-1"/>
          <w:position w:val="1"/>
        </w:rPr>
        <w:t>h</w:t>
      </w:r>
      <w:r w:rsidRPr="00D82377">
        <w:rPr>
          <w:rFonts w:ascii="Tahoma" w:eastAsia="Calibri" w:hAnsi="Tahoma" w:cs="Tahoma"/>
          <w:position w:val="1"/>
        </w:rPr>
        <w:t>e</w:t>
      </w:r>
      <w:r w:rsidRPr="00D82377">
        <w:rPr>
          <w:rFonts w:ascii="Tahoma" w:eastAsia="Calibri" w:hAnsi="Tahoma" w:cs="Tahoma"/>
          <w:spacing w:val="-2"/>
          <w:position w:val="1"/>
        </w:rPr>
        <w:t xml:space="preserve"> </w:t>
      </w:r>
      <w:r w:rsidRPr="00D82377">
        <w:rPr>
          <w:rFonts w:ascii="Tahoma" w:eastAsia="Calibri" w:hAnsi="Tahoma" w:cs="Tahoma"/>
          <w:position w:val="1"/>
        </w:rPr>
        <w:t>fas</w:t>
      </w:r>
      <w:r w:rsidRPr="00D82377">
        <w:rPr>
          <w:rFonts w:ascii="Tahoma" w:eastAsia="Calibri" w:hAnsi="Tahoma" w:cs="Tahoma"/>
          <w:spacing w:val="-2"/>
          <w:position w:val="1"/>
        </w:rPr>
        <w:t>t</w:t>
      </w:r>
      <w:r w:rsidRPr="00D82377">
        <w:rPr>
          <w:rFonts w:ascii="Tahoma" w:eastAsia="Calibri" w:hAnsi="Tahoma" w:cs="Tahoma"/>
          <w:position w:val="1"/>
        </w:rPr>
        <w:t>est</w:t>
      </w:r>
      <w:r w:rsidRPr="00D82377">
        <w:rPr>
          <w:rFonts w:ascii="Tahoma" w:eastAsia="Calibri" w:hAnsi="Tahoma" w:cs="Tahoma"/>
          <w:spacing w:val="1"/>
          <w:position w:val="1"/>
        </w:rPr>
        <w:t xml:space="preserve"> </w:t>
      </w:r>
      <w:r w:rsidRPr="00D82377">
        <w:rPr>
          <w:rFonts w:ascii="Tahoma" w:eastAsia="Calibri" w:hAnsi="Tahoma" w:cs="Tahoma"/>
          <w:position w:val="1"/>
        </w:rPr>
        <w:t>lap</w:t>
      </w:r>
      <w:r w:rsidRPr="00D82377">
        <w:rPr>
          <w:rFonts w:ascii="Tahoma" w:eastAsia="Calibri" w:hAnsi="Tahoma" w:cs="Tahoma"/>
          <w:spacing w:val="-3"/>
          <w:position w:val="1"/>
        </w:rPr>
        <w:t xml:space="preserve"> </w:t>
      </w:r>
      <w:r w:rsidRPr="00D82377">
        <w:rPr>
          <w:rFonts w:ascii="Tahoma" w:eastAsia="Calibri" w:hAnsi="Tahoma" w:cs="Tahoma"/>
          <w:spacing w:val="1"/>
          <w:position w:val="1"/>
        </w:rPr>
        <w:t>t</w:t>
      </w:r>
      <w:r w:rsidRPr="00D82377">
        <w:rPr>
          <w:rFonts w:ascii="Tahoma" w:eastAsia="Calibri" w:hAnsi="Tahoma" w:cs="Tahoma"/>
          <w:spacing w:val="-3"/>
          <w:position w:val="1"/>
        </w:rPr>
        <w:t>i</w:t>
      </w:r>
      <w:r w:rsidRPr="00D82377">
        <w:rPr>
          <w:rFonts w:ascii="Tahoma" w:eastAsia="Calibri" w:hAnsi="Tahoma" w:cs="Tahoma"/>
          <w:spacing w:val="1"/>
          <w:position w:val="1"/>
        </w:rPr>
        <w:t>m</w:t>
      </w:r>
      <w:r w:rsidRPr="00D82377">
        <w:rPr>
          <w:rFonts w:ascii="Tahoma" w:eastAsia="Calibri" w:hAnsi="Tahoma" w:cs="Tahoma"/>
          <w:position w:val="1"/>
        </w:rPr>
        <w:t>e</w:t>
      </w:r>
      <w:r w:rsidRPr="00D82377">
        <w:rPr>
          <w:rFonts w:ascii="Tahoma" w:eastAsia="Calibri" w:hAnsi="Tahoma" w:cs="Tahoma"/>
          <w:spacing w:val="-1"/>
          <w:position w:val="1"/>
        </w:rPr>
        <w:t xml:space="preserve"> </w:t>
      </w:r>
      <w:r w:rsidRPr="00D82377">
        <w:rPr>
          <w:rFonts w:ascii="Tahoma" w:eastAsia="Calibri" w:hAnsi="Tahoma" w:cs="Tahoma"/>
          <w:spacing w:val="1"/>
          <w:position w:val="1"/>
        </w:rPr>
        <w:t>o</w:t>
      </w:r>
      <w:r w:rsidRPr="00D82377">
        <w:rPr>
          <w:rFonts w:ascii="Tahoma" w:eastAsia="Calibri" w:hAnsi="Tahoma" w:cs="Tahoma"/>
          <w:position w:val="1"/>
        </w:rPr>
        <w:t xml:space="preserve">f </w:t>
      </w:r>
      <w:r w:rsidRPr="00D82377">
        <w:rPr>
          <w:rFonts w:ascii="Tahoma" w:eastAsia="Calibri" w:hAnsi="Tahoma" w:cs="Tahoma"/>
          <w:spacing w:val="1"/>
          <w:position w:val="1"/>
        </w:rPr>
        <w:t>t</w:t>
      </w:r>
      <w:r w:rsidRPr="00D82377">
        <w:rPr>
          <w:rFonts w:ascii="Tahoma" w:eastAsia="Calibri" w:hAnsi="Tahoma" w:cs="Tahoma"/>
          <w:spacing w:val="-3"/>
          <w:position w:val="1"/>
        </w:rPr>
        <w:t>h</w:t>
      </w:r>
      <w:r w:rsidRPr="00D82377">
        <w:rPr>
          <w:rFonts w:ascii="Tahoma" w:eastAsia="Calibri" w:hAnsi="Tahoma" w:cs="Tahoma"/>
          <w:position w:val="1"/>
        </w:rPr>
        <w:t>e</w:t>
      </w:r>
      <w:r w:rsidRPr="00D82377">
        <w:rPr>
          <w:rFonts w:ascii="Tahoma" w:eastAsia="Calibri" w:hAnsi="Tahoma" w:cs="Tahoma"/>
          <w:spacing w:val="1"/>
          <w:position w:val="1"/>
        </w:rPr>
        <w:t xml:space="preserve"> </w:t>
      </w:r>
      <w:r w:rsidRPr="00D82377">
        <w:rPr>
          <w:rFonts w:ascii="Tahoma" w:eastAsia="Calibri" w:hAnsi="Tahoma" w:cs="Tahoma"/>
          <w:spacing w:val="-1"/>
          <w:position w:val="1"/>
        </w:rPr>
        <w:t>d</w:t>
      </w:r>
      <w:r w:rsidRPr="00D82377">
        <w:rPr>
          <w:rFonts w:ascii="Tahoma" w:eastAsia="Calibri" w:hAnsi="Tahoma" w:cs="Tahoma"/>
          <w:position w:val="1"/>
        </w:rPr>
        <w:t>riv</w:t>
      </w:r>
      <w:r w:rsidRPr="00D82377">
        <w:rPr>
          <w:rFonts w:ascii="Tahoma" w:eastAsia="Calibri" w:hAnsi="Tahoma" w:cs="Tahoma"/>
          <w:spacing w:val="-1"/>
          <w:position w:val="1"/>
        </w:rPr>
        <w:t>e</w:t>
      </w:r>
      <w:r w:rsidRPr="00D82377">
        <w:rPr>
          <w:rFonts w:ascii="Tahoma" w:eastAsia="Calibri" w:hAnsi="Tahoma" w:cs="Tahoma"/>
          <w:position w:val="1"/>
        </w:rPr>
        <w:t>rs i</w:t>
      </w:r>
      <w:r w:rsidRPr="00D82377">
        <w:rPr>
          <w:rFonts w:ascii="Tahoma" w:eastAsia="Calibri" w:hAnsi="Tahoma" w:cs="Tahoma"/>
          <w:spacing w:val="-1"/>
          <w:position w:val="1"/>
        </w:rPr>
        <w:t>nv</w:t>
      </w:r>
      <w:r w:rsidRPr="00D82377">
        <w:rPr>
          <w:rFonts w:ascii="Tahoma" w:eastAsia="Calibri" w:hAnsi="Tahoma" w:cs="Tahoma"/>
          <w:spacing w:val="1"/>
          <w:position w:val="1"/>
        </w:rPr>
        <w:t>o</w:t>
      </w:r>
      <w:r w:rsidRPr="00D82377">
        <w:rPr>
          <w:rFonts w:ascii="Tahoma" w:eastAsia="Calibri" w:hAnsi="Tahoma" w:cs="Tahoma"/>
          <w:spacing w:val="-3"/>
          <w:position w:val="1"/>
        </w:rPr>
        <w:t>l</w:t>
      </w:r>
      <w:r w:rsidRPr="00D82377">
        <w:rPr>
          <w:rFonts w:ascii="Tahoma" w:eastAsia="Calibri" w:hAnsi="Tahoma" w:cs="Tahoma"/>
          <w:spacing w:val="1"/>
          <w:position w:val="1"/>
        </w:rPr>
        <w:t>v</w:t>
      </w:r>
      <w:r w:rsidRPr="00D82377">
        <w:rPr>
          <w:rFonts w:ascii="Tahoma" w:eastAsia="Calibri" w:hAnsi="Tahoma" w:cs="Tahoma"/>
          <w:position w:val="1"/>
        </w:rPr>
        <w:t>ed in</w:t>
      </w:r>
      <w:r w:rsidRPr="00D82377">
        <w:rPr>
          <w:rFonts w:ascii="Tahoma" w:eastAsia="Calibri" w:hAnsi="Tahoma" w:cs="Tahoma"/>
          <w:spacing w:val="-1"/>
          <w:position w:val="1"/>
        </w:rPr>
        <w:t xml:space="preserve"> </w:t>
      </w:r>
      <w:r w:rsidRPr="00D82377">
        <w:rPr>
          <w:rFonts w:ascii="Tahoma" w:eastAsia="Calibri" w:hAnsi="Tahoma" w:cs="Tahoma"/>
          <w:spacing w:val="1"/>
          <w:position w:val="1"/>
        </w:rPr>
        <w:t>t</w:t>
      </w:r>
      <w:r w:rsidRPr="00D82377">
        <w:rPr>
          <w:rFonts w:ascii="Tahoma" w:eastAsia="Calibri" w:hAnsi="Tahoma" w:cs="Tahoma"/>
          <w:spacing w:val="-3"/>
          <w:position w:val="1"/>
        </w:rPr>
        <w:t>h</w:t>
      </w:r>
      <w:r w:rsidRPr="00D82377">
        <w:rPr>
          <w:rFonts w:ascii="Tahoma" w:eastAsia="Calibri" w:hAnsi="Tahoma" w:cs="Tahoma"/>
          <w:position w:val="1"/>
        </w:rPr>
        <w:t>e</w:t>
      </w:r>
      <w:r w:rsidR="006C6677">
        <w:rPr>
          <w:rFonts w:ascii="Tahoma" w:eastAsia="Calibri" w:hAnsi="Tahoma" w:cs="Tahoma"/>
          <w:position w:val="1"/>
        </w:rPr>
        <w:t xml:space="preserve"> tied</w:t>
      </w:r>
      <w:r w:rsidRPr="00D82377">
        <w:rPr>
          <w:rFonts w:ascii="Tahoma" w:hAnsi="Tahoma" w:cs="Tahoma"/>
          <w:spacing w:val="15"/>
        </w:rPr>
        <w:t xml:space="preserve"> </w:t>
      </w:r>
      <w:proofErr w:type="gramStart"/>
      <w:r w:rsidRPr="00D82377">
        <w:rPr>
          <w:rFonts w:ascii="Tahoma" w:hAnsi="Tahoma" w:cs="Tahoma"/>
        </w:rPr>
        <w:t>points</w:t>
      </w:r>
      <w:proofErr w:type="gramEnd"/>
      <w:r w:rsidRPr="00D82377">
        <w:rPr>
          <w:rFonts w:ascii="Tahoma" w:hAnsi="Tahoma" w:cs="Tahoma"/>
          <w:spacing w:val="16"/>
        </w:rPr>
        <w:t xml:space="preserve"> </w:t>
      </w:r>
      <w:r w:rsidRPr="00D82377">
        <w:rPr>
          <w:rFonts w:ascii="Tahoma" w:hAnsi="Tahoma" w:cs="Tahoma"/>
        </w:rPr>
        <w:t>over</w:t>
      </w:r>
      <w:r w:rsidRPr="00D82377">
        <w:rPr>
          <w:rFonts w:ascii="Tahoma" w:hAnsi="Tahoma" w:cs="Tahoma"/>
          <w:spacing w:val="7"/>
        </w:rPr>
        <w:t xml:space="preserve"> </w:t>
      </w:r>
      <w:r w:rsidRPr="00D82377">
        <w:rPr>
          <w:rFonts w:ascii="Tahoma" w:hAnsi="Tahoma" w:cs="Tahoma"/>
        </w:rPr>
        <w:t>the</w:t>
      </w:r>
      <w:r w:rsidRPr="00D82377">
        <w:rPr>
          <w:rFonts w:ascii="Tahoma" w:hAnsi="Tahoma" w:cs="Tahoma"/>
          <w:spacing w:val="25"/>
        </w:rPr>
        <w:t xml:space="preserve"> </w:t>
      </w:r>
      <w:r w:rsidRPr="00D82377">
        <w:rPr>
          <w:rFonts w:ascii="Tahoma" w:hAnsi="Tahoma" w:cs="Tahoma"/>
        </w:rPr>
        <w:t>3</w:t>
      </w:r>
      <w:r w:rsidRPr="00D82377">
        <w:rPr>
          <w:rFonts w:ascii="Tahoma" w:hAnsi="Tahoma" w:cs="Tahoma"/>
          <w:spacing w:val="-4"/>
        </w:rPr>
        <w:t xml:space="preserve"> </w:t>
      </w:r>
      <w:r w:rsidRPr="00D82377">
        <w:rPr>
          <w:rFonts w:ascii="Tahoma" w:hAnsi="Tahoma" w:cs="Tahoma"/>
        </w:rPr>
        <w:t>heats</w:t>
      </w:r>
      <w:r w:rsidRPr="00D82377">
        <w:rPr>
          <w:rFonts w:ascii="Tahoma" w:hAnsi="Tahoma" w:cs="Tahoma"/>
          <w:spacing w:val="31"/>
        </w:rPr>
        <w:t xml:space="preserve"> </w:t>
      </w:r>
      <w:r w:rsidRPr="00D82377">
        <w:rPr>
          <w:rFonts w:ascii="Tahoma" w:hAnsi="Tahoma" w:cs="Tahoma"/>
        </w:rPr>
        <w:t>of</w:t>
      </w:r>
      <w:r w:rsidRPr="00D82377">
        <w:rPr>
          <w:rFonts w:ascii="Tahoma" w:hAnsi="Tahoma" w:cs="Tahoma"/>
          <w:spacing w:val="-5"/>
        </w:rPr>
        <w:t xml:space="preserve"> </w:t>
      </w:r>
      <w:r w:rsidRPr="00D82377">
        <w:rPr>
          <w:rFonts w:ascii="Tahoma" w:hAnsi="Tahoma" w:cs="Tahoma"/>
        </w:rPr>
        <w:t>racing</w:t>
      </w:r>
      <w:r w:rsidRPr="00D82377">
        <w:rPr>
          <w:rFonts w:ascii="Tahoma" w:hAnsi="Tahoma" w:cs="Tahoma"/>
          <w:spacing w:val="-10"/>
        </w:rPr>
        <w:t xml:space="preserve"> </w:t>
      </w:r>
      <w:r w:rsidRPr="00D82377">
        <w:rPr>
          <w:rFonts w:ascii="Tahoma" w:hAnsi="Tahoma" w:cs="Tahoma"/>
        </w:rPr>
        <w:t>only.</w:t>
      </w:r>
    </w:p>
    <w:p w14:paraId="6BE6BF1B" w14:textId="77777777" w:rsidR="0020330F" w:rsidRPr="00D82377" w:rsidRDefault="0020330F" w:rsidP="00387FB9">
      <w:pPr>
        <w:spacing w:before="6" w:line="100" w:lineRule="exact"/>
        <w:ind w:left="284"/>
        <w:jc w:val="both"/>
        <w:rPr>
          <w:rFonts w:ascii="Tahoma" w:hAnsi="Tahoma" w:cs="Tahoma"/>
        </w:rPr>
      </w:pPr>
    </w:p>
    <w:p w14:paraId="0E3E5DB5" w14:textId="77777777" w:rsidR="0020330F" w:rsidRPr="00D82377" w:rsidRDefault="0020330F" w:rsidP="00387FB9">
      <w:pPr>
        <w:spacing w:line="200" w:lineRule="exact"/>
        <w:ind w:left="284"/>
        <w:jc w:val="both"/>
        <w:rPr>
          <w:rFonts w:ascii="Tahoma" w:hAnsi="Tahoma" w:cs="Tahoma"/>
        </w:rPr>
      </w:pPr>
    </w:p>
    <w:p w14:paraId="099D95A4" w14:textId="77777777" w:rsidR="0020330F" w:rsidRPr="00D82377" w:rsidRDefault="00CD62C4" w:rsidP="00387FB9">
      <w:pPr>
        <w:spacing w:before="11" w:line="280" w:lineRule="exact"/>
        <w:ind w:left="284"/>
        <w:jc w:val="both"/>
        <w:rPr>
          <w:rFonts w:ascii="Tahoma" w:eastAsia="Calibri" w:hAnsi="Tahoma" w:cs="Tahoma"/>
        </w:rPr>
      </w:pPr>
      <w:r w:rsidRPr="00D82377">
        <w:rPr>
          <w:rFonts w:ascii="Tahoma" w:eastAsia="Calibri" w:hAnsi="Tahoma" w:cs="Tahoma"/>
          <w:b/>
          <w:spacing w:val="1"/>
        </w:rPr>
        <w:t>A-</w:t>
      </w:r>
      <w:r w:rsidRPr="00D82377">
        <w:rPr>
          <w:rFonts w:ascii="Tahoma" w:eastAsia="Calibri" w:hAnsi="Tahoma" w:cs="Tahoma"/>
          <w:b/>
          <w:spacing w:val="-1"/>
        </w:rPr>
        <w:t>Ma</w:t>
      </w:r>
      <w:r w:rsidRPr="00D82377">
        <w:rPr>
          <w:rFonts w:ascii="Tahoma" w:eastAsia="Calibri" w:hAnsi="Tahoma" w:cs="Tahoma"/>
          <w:b/>
          <w:spacing w:val="1"/>
        </w:rPr>
        <w:t>in</w:t>
      </w:r>
      <w:r w:rsidRPr="00D82377">
        <w:rPr>
          <w:rFonts w:ascii="Tahoma" w:eastAsia="Calibri" w:hAnsi="Tahoma" w:cs="Tahoma"/>
          <w:b/>
        </w:rPr>
        <w:t>:</w:t>
      </w:r>
    </w:p>
    <w:p w14:paraId="47CC85F2" w14:textId="77777777" w:rsidR="00856040" w:rsidRPr="00D82377" w:rsidRDefault="00CD62C4" w:rsidP="00856040">
      <w:pPr>
        <w:spacing w:before="8"/>
        <w:ind w:left="284"/>
        <w:jc w:val="both"/>
        <w:rPr>
          <w:rFonts w:ascii="Tahoma" w:hAnsi="Tahoma" w:cs="Tahoma"/>
        </w:rPr>
      </w:pPr>
      <w:proofErr w:type="gramStart"/>
      <w:r w:rsidRPr="00D82377">
        <w:rPr>
          <w:rFonts w:ascii="Tahoma" w:hAnsi="Tahoma" w:cs="Tahoma"/>
          <w:w w:val="131"/>
        </w:rPr>
        <w:t xml:space="preserve">•  </w:t>
      </w:r>
      <w:r w:rsidRPr="00D82377">
        <w:rPr>
          <w:rFonts w:ascii="Tahoma" w:hAnsi="Tahoma" w:cs="Tahoma"/>
          <w:spacing w:val="42"/>
          <w:w w:val="131"/>
        </w:rPr>
        <w:t xml:space="preserve"> </w:t>
      </w:r>
      <w:proofErr w:type="gramEnd"/>
      <w:r w:rsidRPr="00D82377">
        <w:rPr>
          <w:rFonts w:ascii="Tahoma" w:hAnsi="Tahoma" w:cs="Tahoma"/>
          <w:w w:val="95"/>
          <w:position w:val="1"/>
        </w:rPr>
        <w:t>Top</w:t>
      </w:r>
      <w:r w:rsidRPr="00D82377">
        <w:rPr>
          <w:rFonts w:ascii="Tahoma" w:hAnsi="Tahoma" w:cs="Tahoma"/>
          <w:spacing w:val="-2"/>
          <w:w w:val="95"/>
          <w:position w:val="1"/>
        </w:rPr>
        <w:t xml:space="preserve"> </w:t>
      </w:r>
      <w:r w:rsidRPr="00D82377">
        <w:rPr>
          <w:rFonts w:ascii="Tahoma" w:hAnsi="Tahoma" w:cs="Tahoma"/>
          <w:position w:val="1"/>
        </w:rPr>
        <w:t>2</w:t>
      </w:r>
      <w:r w:rsidR="00856040">
        <w:rPr>
          <w:rFonts w:ascii="Tahoma" w:hAnsi="Tahoma" w:cs="Tahoma"/>
          <w:position w:val="1"/>
        </w:rPr>
        <w:t>4</w:t>
      </w:r>
      <w:r w:rsidRPr="00D82377">
        <w:rPr>
          <w:rFonts w:ascii="Tahoma" w:hAnsi="Tahoma" w:cs="Tahoma"/>
          <w:spacing w:val="-3"/>
          <w:position w:val="1"/>
        </w:rPr>
        <w:t xml:space="preserve"> </w:t>
      </w:r>
      <w:r w:rsidRPr="00D82377">
        <w:rPr>
          <w:rFonts w:ascii="Tahoma" w:hAnsi="Tahoma" w:cs="Tahoma"/>
          <w:position w:val="1"/>
        </w:rPr>
        <w:t>qualifiers</w:t>
      </w:r>
      <w:r w:rsidRPr="00D82377">
        <w:rPr>
          <w:rFonts w:ascii="Tahoma" w:hAnsi="Tahoma" w:cs="Tahoma"/>
          <w:spacing w:val="-5"/>
          <w:position w:val="1"/>
        </w:rPr>
        <w:t xml:space="preserve"> </w:t>
      </w:r>
      <w:r w:rsidRPr="00D82377">
        <w:rPr>
          <w:rFonts w:ascii="Tahoma" w:hAnsi="Tahoma" w:cs="Tahoma"/>
          <w:position w:val="1"/>
        </w:rPr>
        <w:t>directly</w:t>
      </w:r>
      <w:r w:rsidRPr="00D82377">
        <w:rPr>
          <w:rFonts w:ascii="Tahoma" w:hAnsi="Tahoma" w:cs="Tahoma"/>
          <w:spacing w:val="-5"/>
          <w:position w:val="1"/>
        </w:rPr>
        <w:t xml:space="preserve"> </w:t>
      </w:r>
      <w:r w:rsidRPr="00D82377">
        <w:rPr>
          <w:rFonts w:ascii="Tahoma" w:hAnsi="Tahoma" w:cs="Tahoma"/>
          <w:position w:val="1"/>
        </w:rPr>
        <w:t>to</w:t>
      </w:r>
      <w:r w:rsidRPr="00D82377">
        <w:rPr>
          <w:rFonts w:ascii="Tahoma" w:hAnsi="Tahoma" w:cs="Tahoma"/>
          <w:spacing w:val="14"/>
          <w:position w:val="1"/>
        </w:rPr>
        <w:t xml:space="preserve"> </w:t>
      </w:r>
      <w:r w:rsidRPr="00D82377">
        <w:rPr>
          <w:rFonts w:ascii="Tahoma" w:hAnsi="Tahoma" w:cs="Tahoma"/>
          <w:w w:val="94"/>
          <w:position w:val="1"/>
        </w:rPr>
        <w:t>A-Main</w:t>
      </w:r>
      <w:r w:rsidRPr="00D82377">
        <w:rPr>
          <w:rFonts w:ascii="Tahoma" w:hAnsi="Tahoma" w:cs="Tahoma"/>
          <w:spacing w:val="-2"/>
          <w:w w:val="94"/>
          <w:position w:val="1"/>
        </w:rPr>
        <w:t xml:space="preserve"> </w:t>
      </w:r>
      <w:r w:rsidRPr="00D82377">
        <w:rPr>
          <w:rFonts w:ascii="Tahoma" w:hAnsi="Tahoma" w:cs="Tahoma"/>
          <w:position w:val="1"/>
        </w:rPr>
        <w:t>to</w:t>
      </w:r>
      <w:r w:rsidRPr="00D82377">
        <w:rPr>
          <w:rFonts w:ascii="Tahoma" w:hAnsi="Tahoma" w:cs="Tahoma"/>
          <w:spacing w:val="14"/>
          <w:position w:val="1"/>
        </w:rPr>
        <w:t xml:space="preserve"> </w:t>
      </w:r>
      <w:r w:rsidRPr="00D82377">
        <w:rPr>
          <w:rFonts w:ascii="Tahoma" w:hAnsi="Tahoma" w:cs="Tahoma"/>
          <w:position w:val="1"/>
        </w:rPr>
        <w:t>be</w:t>
      </w:r>
      <w:r w:rsidRPr="00D82377">
        <w:rPr>
          <w:rFonts w:ascii="Tahoma" w:hAnsi="Tahoma" w:cs="Tahoma"/>
          <w:spacing w:val="12"/>
          <w:position w:val="1"/>
        </w:rPr>
        <w:t xml:space="preserve"> </w:t>
      </w:r>
      <w:r w:rsidRPr="00D82377">
        <w:rPr>
          <w:rFonts w:ascii="Tahoma" w:hAnsi="Tahoma" w:cs="Tahoma"/>
          <w:position w:val="1"/>
        </w:rPr>
        <w:t>run</w:t>
      </w:r>
      <w:r w:rsidRPr="00D82377">
        <w:rPr>
          <w:rFonts w:ascii="Tahoma" w:hAnsi="Tahoma" w:cs="Tahoma"/>
          <w:spacing w:val="10"/>
          <w:position w:val="1"/>
        </w:rPr>
        <w:t xml:space="preserve"> </w:t>
      </w:r>
      <w:r w:rsidRPr="00D82377">
        <w:rPr>
          <w:rFonts w:ascii="Tahoma" w:hAnsi="Tahoma" w:cs="Tahoma"/>
          <w:position w:val="1"/>
        </w:rPr>
        <w:t>over</w:t>
      </w:r>
      <w:r w:rsidRPr="00D82377">
        <w:rPr>
          <w:rFonts w:ascii="Tahoma" w:hAnsi="Tahoma" w:cs="Tahoma"/>
          <w:spacing w:val="7"/>
          <w:position w:val="1"/>
        </w:rPr>
        <w:t xml:space="preserve"> </w:t>
      </w:r>
      <w:r w:rsidRPr="00D82377">
        <w:rPr>
          <w:rFonts w:ascii="Tahoma" w:hAnsi="Tahoma" w:cs="Tahoma"/>
          <w:position w:val="1"/>
        </w:rPr>
        <w:t>30</w:t>
      </w:r>
      <w:r w:rsidRPr="00D82377">
        <w:rPr>
          <w:rFonts w:ascii="Tahoma" w:hAnsi="Tahoma" w:cs="Tahoma"/>
          <w:spacing w:val="-3"/>
          <w:position w:val="1"/>
        </w:rPr>
        <w:t xml:space="preserve"> </w:t>
      </w:r>
      <w:r w:rsidRPr="00D82377">
        <w:rPr>
          <w:rFonts w:ascii="Tahoma" w:hAnsi="Tahoma" w:cs="Tahoma"/>
          <w:position w:val="1"/>
        </w:rPr>
        <w:t>Laps</w:t>
      </w:r>
      <w:r w:rsidR="00856040">
        <w:rPr>
          <w:rFonts w:ascii="Tahoma" w:hAnsi="Tahoma" w:cs="Tahoma"/>
          <w:position w:val="1"/>
        </w:rPr>
        <w:t>. If the current Q1 fails to qualify for the A Main, they may take the 24</w:t>
      </w:r>
      <w:r w:rsidR="00856040" w:rsidRPr="00856040">
        <w:rPr>
          <w:rFonts w:ascii="Tahoma" w:hAnsi="Tahoma" w:cs="Tahoma"/>
          <w:position w:val="1"/>
          <w:vertAlign w:val="superscript"/>
        </w:rPr>
        <w:t>th</w:t>
      </w:r>
      <w:r w:rsidR="00856040">
        <w:rPr>
          <w:rFonts w:ascii="Tahoma" w:hAnsi="Tahoma" w:cs="Tahoma"/>
          <w:position w:val="1"/>
        </w:rPr>
        <w:t xml:space="preserve"> starting place, and the car that qualified in position 24 will move to 1</w:t>
      </w:r>
      <w:r w:rsidR="00856040" w:rsidRPr="00856040">
        <w:rPr>
          <w:rFonts w:ascii="Tahoma" w:hAnsi="Tahoma" w:cs="Tahoma"/>
          <w:position w:val="1"/>
          <w:vertAlign w:val="superscript"/>
        </w:rPr>
        <w:t>st</w:t>
      </w:r>
      <w:r w:rsidR="00856040">
        <w:rPr>
          <w:rFonts w:ascii="Tahoma" w:hAnsi="Tahoma" w:cs="Tahoma"/>
          <w:position w:val="1"/>
        </w:rPr>
        <w:t xml:space="preserve"> reserve.</w:t>
      </w:r>
    </w:p>
    <w:p w14:paraId="0DBC5FD3" w14:textId="77777777" w:rsidR="0020330F" w:rsidRPr="00D82377" w:rsidRDefault="0020330F" w:rsidP="00856040">
      <w:pPr>
        <w:spacing w:before="12" w:line="260" w:lineRule="exact"/>
        <w:jc w:val="both"/>
        <w:rPr>
          <w:rFonts w:ascii="Tahoma" w:hAnsi="Tahoma" w:cs="Tahoma"/>
        </w:rPr>
      </w:pPr>
    </w:p>
    <w:p w14:paraId="0EB4CEFD" w14:textId="77777777" w:rsidR="0020330F" w:rsidRPr="00D82377" w:rsidRDefault="00CD62C4" w:rsidP="00387FB9">
      <w:pPr>
        <w:spacing w:before="11" w:line="280" w:lineRule="exact"/>
        <w:ind w:left="284"/>
        <w:jc w:val="both"/>
        <w:rPr>
          <w:rFonts w:ascii="Tahoma" w:eastAsia="Calibri" w:hAnsi="Tahoma" w:cs="Tahoma"/>
        </w:rPr>
      </w:pPr>
      <w:r w:rsidRPr="00D82377">
        <w:rPr>
          <w:rFonts w:ascii="Tahoma" w:eastAsia="Calibri" w:hAnsi="Tahoma" w:cs="Tahoma"/>
          <w:b/>
        </w:rPr>
        <w:t>B</w:t>
      </w:r>
      <w:r w:rsidRPr="00D82377">
        <w:rPr>
          <w:rFonts w:ascii="Tahoma" w:eastAsia="Calibri" w:hAnsi="Tahoma" w:cs="Tahoma"/>
          <w:b/>
          <w:spacing w:val="1"/>
        </w:rPr>
        <w:t>-</w:t>
      </w:r>
      <w:r w:rsidRPr="00D82377">
        <w:rPr>
          <w:rFonts w:ascii="Tahoma" w:eastAsia="Calibri" w:hAnsi="Tahoma" w:cs="Tahoma"/>
          <w:b/>
          <w:spacing w:val="-1"/>
        </w:rPr>
        <w:t>Ma</w:t>
      </w:r>
      <w:r w:rsidRPr="00D82377">
        <w:rPr>
          <w:rFonts w:ascii="Tahoma" w:eastAsia="Calibri" w:hAnsi="Tahoma" w:cs="Tahoma"/>
          <w:b/>
          <w:spacing w:val="1"/>
        </w:rPr>
        <w:t>in</w:t>
      </w:r>
      <w:r w:rsidRPr="00D82377">
        <w:rPr>
          <w:rFonts w:ascii="Tahoma" w:eastAsia="Calibri" w:hAnsi="Tahoma" w:cs="Tahoma"/>
          <w:b/>
        </w:rPr>
        <w:t>:</w:t>
      </w:r>
    </w:p>
    <w:p w14:paraId="393A55C0" w14:textId="56007F6F" w:rsidR="0020330F" w:rsidRPr="00D82377" w:rsidRDefault="00CD62C4" w:rsidP="00387FB9">
      <w:pPr>
        <w:spacing w:before="8"/>
        <w:ind w:left="720" w:hanging="436"/>
        <w:jc w:val="both"/>
        <w:rPr>
          <w:rFonts w:ascii="Tahoma" w:eastAsia="Calibri" w:hAnsi="Tahoma" w:cs="Tahoma"/>
        </w:rPr>
      </w:pPr>
      <w:proofErr w:type="gramStart"/>
      <w:r w:rsidRPr="00D82377">
        <w:rPr>
          <w:rFonts w:ascii="Tahoma" w:hAnsi="Tahoma" w:cs="Tahoma"/>
          <w:w w:val="131"/>
        </w:rPr>
        <w:t xml:space="preserve">•  </w:t>
      </w:r>
      <w:r w:rsidRPr="00D82377">
        <w:rPr>
          <w:rFonts w:ascii="Tahoma" w:hAnsi="Tahoma" w:cs="Tahoma"/>
          <w:spacing w:val="42"/>
          <w:w w:val="131"/>
        </w:rPr>
        <w:t xml:space="preserve"> </w:t>
      </w:r>
      <w:proofErr w:type="gramEnd"/>
      <w:r w:rsidRPr="00D82377">
        <w:rPr>
          <w:rFonts w:ascii="Tahoma" w:hAnsi="Tahoma" w:cs="Tahoma"/>
          <w:w w:val="98"/>
          <w:position w:val="1"/>
        </w:rPr>
        <w:t>Qualifiers</w:t>
      </w:r>
      <w:r w:rsidRPr="00D82377">
        <w:rPr>
          <w:rFonts w:ascii="Tahoma" w:hAnsi="Tahoma" w:cs="Tahoma"/>
          <w:spacing w:val="-4"/>
          <w:w w:val="98"/>
          <w:position w:val="1"/>
        </w:rPr>
        <w:t xml:space="preserve"> </w:t>
      </w:r>
      <w:r w:rsidR="00856040">
        <w:rPr>
          <w:rFonts w:ascii="Tahoma" w:hAnsi="Tahoma" w:cs="Tahoma"/>
          <w:position w:val="1"/>
        </w:rPr>
        <w:t>25</w:t>
      </w:r>
      <w:r w:rsidRPr="00D82377">
        <w:rPr>
          <w:rFonts w:ascii="Tahoma" w:hAnsi="Tahoma" w:cs="Tahoma"/>
          <w:position w:val="1"/>
        </w:rPr>
        <w:t>-44</w:t>
      </w:r>
      <w:r w:rsidRPr="00D82377">
        <w:rPr>
          <w:rFonts w:ascii="Tahoma" w:hAnsi="Tahoma" w:cs="Tahoma"/>
          <w:spacing w:val="-5"/>
          <w:position w:val="1"/>
        </w:rPr>
        <w:t xml:space="preserve"> </w:t>
      </w:r>
      <w:r w:rsidRPr="00D82377">
        <w:rPr>
          <w:rFonts w:ascii="Tahoma" w:hAnsi="Tahoma" w:cs="Tahoma"/>
          <w:position w:val="1"/>
        </w:rPr>
        <w:t>to</w:t>
      </w:r>
      <w:r w:rsidRPr="00D82377">
        <w:rPr>
          <w:rFonts w:ascii="Tahoma" w:hAnsi="Tahoma" w:cs="Tahoma"/>
          <w:spacing w:val="14"/>
          <w:position w:val="1"/>
        </w:rPr>
        <w:t xml:space="preserve"> </w:t>
      </w:r>
      <w:r w:rsidRPr="00D82377">
        <w:rPr>
          <w:rFonts w:ascii="Tahoma" w:hAnsi="Tahoma" w:cs="Tahoma"/>
          <w:position w:val="1"/>
        </w:rPr>
        <w:t>the</w:t>
      </w:r>
      <w:r w:rsidRPr="00D82377">
        <w:rPr>
          <w:rFonts w:ascii="Tahoma" w:hAnsi="Tahoma" w:cs="Tahoma"/>
          <w:spacing w:val="25"/>
          <w:position w:val="1"/>
        </w:rPr>
        <w:t xml:space="preserve"> </w:t>
      </w:r>
      <w:r w:rsidRPr="00D82377">
        <w:rPr>
          <w:rFonts w:ascii="Tahoma" w:hAnsi="Tahoma" w:cs="Tahoma"/>
          <w:w w:val="94"/>
          <w:position w:val="1"/>
        </w:rPr>
        <w:t>B-Main</w:t>
      </w:r>
      <w:r w:rsidRPr="00D82377">
        <w:rPr>
          <w:rFonts w:ascii="Tahoma" w:hAnsi="Tahoma" w:cs="Tahoma"/>
          <w:spacing w:val="-2"/>
          <w:w w:val="94"/>
          <w:position w:val="1"/>
        </w:rPr>
        <w:t xml:space="preserve"> </w:t>
      </w:r>
      <w:r w:rsidRPr="00D82377">
        <w:rPr>
          <w:rFonts w:ascii="Tahoma" w:hAnsi="Tahoma" w:cs="Tahoma"/>
          <w:position w:val="1"/>
        </w:rPr>
        <w:t>(15</w:t>
      </w:r>
      <w:r w:rsidRPr="00D82377">
        <w:rPr>
          <w:rFonts w:ascii="Tahoma" w:hAnsi="Tahoma" w:cs="Tahoma"/>
          <w:spacing w:val="-8"/>
          <w:position w:val="1"/>
        </w:rPr>
        <w:t xml:space="preserve"> </w:t>
      </w:r>
      <w:r w:rsidRPr="00D82377">
        <w:rPr>
          <w:rFonts w:ascii="Tahoma" w:hAnsi="Tahoma" w:cs="Tahoma"/>
          <w:w w:val="93"/>
          <w:position w:val="1"/>
        </w:rPr>
        <w:t>Laps)</w:t>
      </w:r>
      <w:r w:rsidRPr="00D82377">
        <w:rPr>
          <w:rFonts w:ascii="Tahoma" w:hAnsi="Tahoma" w:cs="Tahoma"/>
          <w:spacing w:val="-1"/>
          <w:w w:val="93"/>
          <w:position w:val="1"/>
        </w:rPr>
        <w:t xml:space="preserve"> </w:t>
      </w:r>
      <w:r w:rsidRPr="00D82377">
        <w:rPr>
          <w:rFonts w:ascii="Tahoma" w:hAnsi="Tahoma" w:cs="Tahoma"/>
          <w:position w:val="1"/>
        </w:rPr>
        <w:t>with</w:t>
      </w:r>
      <w:r w:rsidRPr="00D82377">
        <w:rPr>
          <w:rFonts w:ascii="Tahoma" w:hAnsi="Tahoma" w:cs="Tahoma"/>
          <w:spacing w:val="-1"/>
          <w:position w:val="1"/>
        </w:rPr>
        <w:t xml:space="preserve"> </w:t>
      </w:r>
      <w:r w:rsidRPr="00D82377">
        <w:rPr>
          <w:rFonts w:ascii="Tahoma" w:hAnsi="Tahoma" w:cs="Tahoma"/>
          <w:position w:val="1"/>
        </w:rPr>
        <w:t>the</w:t>
      </w:r>
      <w:r w:rsidRPr="00D82377">
        <w:rPr>
          <w:rFonts w:ascii="Tahoma" w:hAnsi="Tahoma" w:cs="Tahoma"/>
          <w:spacing w:val="25"/>
          <w:position w:val="1"/>
        </w:rPr>
        <w:t xml:space="preserve"> </w:t>
      </w:r>
      <w:r w:rsidRPr="00D82377">
        <w:rPr>
          <w:rFonts w:ascii="Tahoma" w:hAnsi="Tahoma" w:cs="Tahoma"/>
          <w:position w:val="1"/>
        </w:rPr>
        <w:t>top</w:t>
      </w:r>
      <w:r w:rsidRPr="00D82377">
        <w:rPr>
          <w:rFonts w:ascii="Tahoma" w:hAnsi="Tahoma" w:cs="Tahoma"/>
          <w:spacing w:val="20"/>
          <w:position w:val="1"/>
        </w:rPr>
        <w:t xml:space="preserve"> </w:t>
      </w:r>
      <w:r w:rsidRPr="00D82377">
        <w:rPr>
          <w:rFonts w:ascii="Tahoma" w:hAnsi="Tahoma" w:cs="Tahoma"/>
          <w:position w:val="1"/>
        </w:rPr>
        <w:t>4</w:t>
      </w:r>
      <w:r w:rsidRPr="00D82377">
        <w:rPr>
          <w:rFonts w:ascii="Tahoma" w:hAnsi="Tahoma" w:cs="Tahoma"/>
          <w:spacing w:val="-4"/>
          <w:position w:val="1"/>
        </w:rPr>
        <w:t xml:space="preserve"> </w:t>
      </w:r>
      <w:r w:rsidRPr="00D82377">
        <w:rPr>
          <w:rFonts w:ascii="Tahoma" w:hAnsi="Tahoma" w:cs="Tahoma"/>
          <w:position w:val="1"/>
        </w:rPr>
        <w:t>finishers</w:t>
      </w:r>
      <w:r w:rsidRPr="00D82377">
        <w:rPr>
          <w:rFonts w:ascii="Tahoma" w:hAnsi="Tahoma" w:cs="Tahoma"/>
          <w:spacing w:val="-5"/>
          <w:position w:val="1"/>
        </w:rPr>
        <w:t xml:space="preserve"> </w:t>
      </w:r>
      <w:r w:rsidRPr="00D82377">
        <w:rPr>
          <w:rFonts w:ascii="Tahoma" w:hAnsi="Tahoma" w:cs="Tahoma"/>
          <w:position w:val="1"/>
        </w:rPr>
        <w:t>transferring</w:t>
      </w:r>
      <w:r w:rsidRPr="00D82377">
        <w:rPr>
          <w:rFonts w:ascii="Tahoma" w:hAnsi="Tahoma" w:cs="Tahoma"/>
          <w:spacing w:val="26"/>
          <w:position w:val="1"/>
        </w:rPr>
        <w:t xml:space="preserve"> </w:t>
      </w:r>
      <w:r w:rsidRPr="00D82377">
        <w:rPr>
          <w:rFonts w:ascii="Tahoma" w:hAnsi="Tahoma" w:cs="Tahoma"/>
          <w:position w:val="1"/>
        </w:rPr>
        <w:t>to</w:t>
      </w:r>
      <w:r w:rsidRPr="00D82377">
        <w:rPr>
          <w:rFonts w:ascii="Tahoma" w:hAnsi="Tahoma" w:cs="Tahoma"/>
          <w:spacing w:val="14"/>
          <w:position w:val="1"/>
        </w:rPr>
        <w:t xml:space="preserve"> </w:t>
      </w:r>
      <w:r w:rsidRPr="00D82377">
        <w:rPr>
          <w:rFonts w:ascii="Tahoma" w:hAnsi="Tahoma" w:cs="Tahoma"/>
          <w:position w:val="1"/>
        </w:rPr>
        <w:t>the</w:t>
      </w:r>
      <w:r w:rsidRPr="00D82377">
        <w:rPr>
          <w:rFonts w:ascii="Tahoma" w:hAnsi="Tahoma" w:cs="Tahoma"/>
          <w:spacing w:val="25"/>
          <w:position w:val="1"/>
        </w:rPr>
        <w:t xml:space="preserve"> </w:t>
      </w:r>
      <w:r w:rsidRPr="00D82377">
        <w:rPr>
          <w:rFonts w:ascii="Tahoma" w:hAnsi="Tahoma" w:cs="Tahoma"/>
          <w:position w:val="1"/>
        </w:rPr>
        <w:t>rear</w:t>
      </w:r>
      <w:r w:rsidRPr="00D82377">
        <w:rPr>
          <w:rFonts w:ascii="Tahoma" w:hAnsi="Tahoma" w:cs="Tahoma"/>
          <w:spacing w:val="22"/>
          <w:position w:val="1"/>
        </w:rPr>
        <w:t xml:space="preserve"> </w:t>
      </w:r>
      <w:r w:rsidRPr="00D82377">
        <w:rPr>
          <w:rFonts w:ascii="Tahoma" w:hAnsi="Tahoma" w:cs="Tahoma"/>
          <w:position w:val="1"/>
        </w:rPr>
        <w:t>of</w:t>
      </w:r>
      <w:r w:rsidRPr="00D82377">
        <w:rPr>
          <w:rFonts w:ascii="Tahoma" w:hAnsi="Tahoma" w:cs="Tahoma"/>
          <w:spacing w:val="-5"/>
          <w:position w:val="1"/>
        </w:rPr>
        <w:t xml:space="preserve"> </w:t>
      </w:r>
      <w:r w:rsidRPr="00D82377">
        <w:rPr>
          <w:rFonts w:ascii="Tahoma" w:hAnsi="Tahoma" w:cs="Tahoma"/>
          <w:position w:val="1"/>
        </w:rPr>
        <w:t>the</w:t>
      </w:r>
      <w:r w:rsidRPr="00D82377">
        <w:rPr>
          <w:rFonts w:ascii="Tahoma" w:hAnsi="Tahoma" w:cs="Tahoma"/>
          <w:spacing w:val="25"/>
          <w:position w:val="1"/>
        </w:rPr>
        <w:t xml:space="preserve"> </w:t>
      </w:r>
      <w:r w:rsidRPr="00D82377">
        <w:rPr>
          <w:rFonts w:ascii="Tahoma" w:hAnsi="Tahoma" w:cs="Tahoma"/>
          <w:position w:val="1"/>
        </w:rPr>
        <w:t>A-</w:t>
      </w:r>
      <w:r w:rsidR="00387FB9">
        <w:rPr>
          <w:rFonts w:ascii="Tahoma" w:hAnsi="Tahoma" w:cs="Tahoma"/>
          <w:position w:val="1"/>
        </w:rPr>
        <w:t>Main.</w:t>
      </w:r>
      <w:r w:rsidRPr="00D82377">
        <w:rPr>
          <w:rFonts w:ascii="Tahoma" w:eastAsia="Calibri" w:hAnsi="Tahoma" w:cs="Tahoma"/>
        </w:rPr>
        <w:t xml:space="preserve"> The</w:t>
      </w:r>
      <w:r w:rsidRPr="00D82377">
        <w:rPr>
          <w:rFonts w:ascii="Tahoma" w:eastAsia="Calibri" w:hAnsi="Tahoma" w:cs="Tahoma"/>
          <w:spacing w:val="-2"/>
        </w:rPr>
        <w:t>r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</w:rPr>
        <w:t>will</w:t>
      </w:r>
      <w:r w:rsidRPr="00D82377">
        <w:rPr>
          <w:rFonts w:ascii="Tahoma" w:eastAsia="Calibri" w:hAnsi="Tahoma" w:cs="Tahoma"/>
          <w:spacing w:val="-3"/>
        </w:rPr>
        <w:t xml:space="preserve"> </w:t>
      </w:r>
      <w:r w:rsidRPr="00D82377">
        <w:rPr>
          <w:rFonts w:ascii="Tahoma" w:eastAsia="Calibri" w:hAnsi="Tahoma" w:cs="Tahoma"/>
        </w:rPr>
        <w:t>be</w:t>
      </w:r>
      <w:r w:rsidRPr="00D82377">
        <w:rPr>
          <w:rFonts w:ascii="Tahoma" w:eastAsia="Calibri" w:hAnsi="Tahoma" w:cs="Tahoma"/>
          <w:spacing w:val="-2"/>
        </w:rPr>
        <w:t xml:space="preserve"> </w:t>
      </w:r>
      <w:r w:rsidRPr="00D82377">
        <w:rPr>
          <w:rFonts w:ascii="Tahoma" w:eastAsia="Calibri" w:hAnsi="Tahoma" w:cs="Tahoma"/>
        </w:rPr>
        <w:t>2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e</w:t>
      </w:r>
      <w:r w:rsidRPr="00D82377">
        <w:rPr>
          <w:rFonts w:ascii="Tahoma" w:eastAsia="Calibri" w:hAnsi="Tahoma" w:cs="Tahoma"/>
          <w:spacing w:val="1"/>
        </w:rPr>
        <w:t>m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-2"/>
        </w:rPr>
        <w:t>r</w:t>
      </w:r>
      <w:r w:rsidRPr="00D82377">
        <w:rPr>
          <w:rFonts w:ascii="Tahoma" w:eastAsia="Calibri" w:hAnsi="Tahoma" w:cs="Tahoma"/>
          <w:spacing w:val="-1"/>
        </w:rPr>
        <w:t>g</w:t>
      </w:r>
      <w:r w:rsidRPr="00D82377">
        <w:rPr>
          <w:rFonts w:ascii="Tahoma" w:eastAsia="Calibri" w:hAnsi="Tahoma" w:cs="Tahoma"/>
        </w:rPr>
        <w:t xml:space="preserve">encies </w:t>
      </w:r>
      <w:r w:rsidRPr="00D82377">
        <w:rPr>
          <w:rFonts w:ascii="Tahoma" w:eastAsia="Calibri" w:hAnsi="Tahoma" w:cs="Tahoma"/>
          <w:spacing w:val="-2"/>
        </w:rPr>
        <w:t>f</w:t>
      </w:r>
      <w:r w:rsidRPr="00D82377">
        <w:rPr>
          <w:rFonts w:ascii="Tahoma" w:eastAsia="Calibri" w:hAnsi="Tahoma" w:cs="Tahoma"/>
          <w:spacing w:val="1"/>
        </w:rPr>
        <w:t>o</w:t>
      </w:r>
      <w:r w:rsidRPr="00D82377">
        <w:rPr>
          <w:rFonts w:ascii="Tahoma" w:eastAsia="Calibri" w:hAnsi="Tahoma" w:cs="Tahoma"/>
        </w:rPr>
        <w:t>r t</w:t>
      </w:r>
      <w:r w:rsidRPr="00D82377">
        <w:rPr>
          <w:rFonts w:ascii="Tahoma" w:eastAsia="Calibri" w:hAnsi="Tahoma" w:cs="Tahoma"/>
          <w:spacing w:val="-3"/>
        </w:rPr>
        <w:t>h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  <w:spacing w:val="2"/>
        </w:rPr>
        <w:t>A</w:t>
      </w:r>
      <w:r w:rsidRPr="00D82377">
        <w:rPr>
          <w:rFonts w:ascii="Tahoma" w:eastAsia="Calibri" w:hAnsi="Tahoma" w:cs="Tahoma"/>
        </w:rPr>
        <w:t>-</w:t>
      </w:r>
      <w:r w:rsidRPr="00D82377">
        <w:rPr>
          <w:rFonts w:ascii="Tahoma" w:eastAsia="Calibri" w:hAnsi="Tahoma" w:cs="Tahoma"/>
          <w:spacing w:val="1"/>
        </w:rPr>
        <w:t>M</w:t>
      </w:r>
      <w:r w:rsidRPr="00D82377">
        <w:rPr>
          <w:rFonts w:ascii="Tahoma" w:eastAsia="Calibri" w:hAnsi="Tahoma" w:cs="Tahoma"/>
        </w:rPr>
        <w:t>ai</w:t>
      </w:r>
      <w:r w:rsidRPr="00D82377">
        <w:rPr>
          <w:rFonts w:ascii="Tahoma" w:eastAsia="Calibri" w:hAnsi="Tahoma" w:cs="Tahoma"/>
          <w:spacing w:val="-1"/>
        </w:rPr>
        <w:t>n</w:t>
      </w:r>
      <w:r w:rsidRPr="00D82377">
        <w:rPr>
          <w:rFonts w:ascii="Tahoma" w:eastAsia="Calibri" w:hAnsi="Tahoma" w:cs="Tahoma"/>
        </w:rPr>
        <w:t>,</w:t>
      </w:r>
      <w:r w:rsidRPr="00D82377">
        <w:rPr>
          <w:rFonts w:ascii="Tahoma" w:eastAsia="Calibri" w:hAnsi="Tahoma" w:cs="Tahoma"/>
          <w:spacing w:val="-2"/>
        </w:rPr>
        <w:t xml:space="preserve"> </w:t>
      </w:r>
      <w:r w:rsidRPr="00D82377">
        <w:rPr>
          <w:rFonts w:ascii="Tahoma" w:eastAsia="Calibri" w:hAnsi="Tahoma" w:cs="Tahoma"/>
        </w:rPr>
        <w:t>be</w:t>
      </w:r>
      <w:r w:rsidRPr="00D82377">
        <w:rPr>
          <w:rFonts w:ascii="Tahoma" w:eastAsia="Calibri" w:hAnsi="Tahoma" w:cs="Tahoma"/>
          <w:spacing w:val="-3"/>
        </w:rPr>
        <w:t>i</w:t>
      </w:r>
      <w:r w:rsidRPr="00D82377">
        <w:rPr>
          <w:rFonts w:ascii="Tahoma" w:eastAsia="Calibri" w:hAnsi="Tahoma" w:cs="Tahoma"/>
          <w:spacing w:val="-1"/>
        </w:rPr>
        <w:t>n</w:t>
      </w:r>
      <w:r w:rsidRPr="00D82377">
        <w:rPr>
          <w:rFonts w:ascii="Tahoma" w:eastAsia="Calibri" w:hAnsi="Tahoma" w:cs="Tahoma"/>
        </w:rPr>
        <w:t>g</w:t>
      </w:r>
      <w:r w:rsidRPr="00D82377">
        <w:rPr>
          <w:rFonts w:ascii="Tahoma" w:eastAsia="Calibri" w:hAnsi="Tahoma" w:cs="Tahoma"/>
          <w:spacing w:val="-1"/>
        </w:rPr>
        <w:t xml:space="preserve"> </w:t>
      </w:r>
      <w:r w:rsidRPr="00D82377">
        <w:rPr>
          <w:rFonts w:ascii="Tahoma" w:eastAsia="Calibri" w:hAnsi="Tahoma" w:cs="Tahoma"/>
          <w:spacing w:val="2"/>
        </w:rPr>
        <w:t>5</w:t>
      </w:r>
      <w:proofErr w:type="spellStart"/>
      <w:r w:rsidRPr="00D82377">
        <w:rPr>
          <w:rFonts w:ascii="Tahoma" w:eastAsia="Calibri" w:hAnsi="Tahoma" w:cs="Tahoma"/>
          <w:spacing w:val="-1"/>
          <w:position w:val="8"/>
        </w:rPr>
        <w:t>t</w:t>
      </w:r>
      <w:r w:rsidRPr="00D82377">
        <w:rPr>
          <w:rFonts w:ascii="Tahoma" w:eastAsia="Calibri" w:hAnsi="Tahoma" w:cs="Tahoma"/>
          <w:position w:val="8"/>
        </w:rPr>
        <w:t>h</w:t>
      </w:r>
      <w:proofErr w:type="spellEnd"/>
      <w:r w:rsidRPr="00D82377">
        <w:rPr>
          <w:rFonts w:ascii="Tahoma" w:eastAsia="Calibri" w:hAnsi="Tahoma" w:cs="Tahoma"/>
          <w:spacing w:val="16"/>
          <w:position w:val="8"/>
        </w:rPr>
        <w:t xml:space="preserve"> </w:t>
      </w:r>
      <w:r w:rsidRPr="00D82377">
        <w:rPr>
          <w:rFonts w:ascii="Tahoma" w:eastAsia="Calibri" w:hAnsi="Tahoma" w:cs="Tahoma"/>
        </w:rPr>
        <w:t>a</w:t>
      </w:r>
      <w:r w:rsidRPr="00D82377">
        <w:rPr>
          <w:rFonts w:ascii="Tahoma" w:eastAsia="Calibri" w:hAnsi="Tahoma" w:cs="Tahoma"/>
          <w:spacing w:val="-1"/>
        </w:rPr>
        <w:t>n</w:t>
      </w:r>
      <w:r w:rsidRPr="00D82377">
        <w:rPr>
          <w:rFonts w:ascii="Tahoma" w:eastAsia="Calibri" w:hAnsi="Tahoma" w:cs="Tahoma"/>
        </w:rPr>
        <w:t>d</w:t>
      </w:r>
      <w:r w:rsidRPr="00D82377">
        <w:rPr>
          <w:rFonts w:ascii="Tahoma" w:eastAsia="Calibri" w:hAnsi="Tahoma" w:cs="Tahoma"/>
          <w:spacing w:val="-1"/>
        </w:rPr>
        <w:t xml:space="preserve"> </w:t>
      </w:r>
      <w:r w:rsidRPr="00D82377">
        <w:rPr>
          <w:rFonts w:ascii="Tahoma" w:eastAsia="Calibri" w:hAnsi="Tahoma" w:cs="Tahoma"/>
          <w:spacing w:val="1"/>
        </w:rPr>
        <w:t>6</w:t>
      </w:r>
      <w:proofErr w:type="spellStart"/>
      <w:r w:rsidRPr="00D82377">
        <w:rPr>
          <w:rFonts w:ascii="Tahoma" w:eastAsia="Calibri" w:hAnsi="Tahoma" w:cs="Tahoma"/>
          <w:spacing w:val="-1"/>
          <w:position w:val="8"/>
        </w:rPr>
        <w:t>t</w:t>
      </w:r>
      <w:r w:rsidRPr="00D82377">
        <w:rPr>
          <w:rFonts w:ascii="Tahoma" w:eastAsia="Calibri" w:hAnsi="Tahoma" w:cs="Tahoma"/>
          <w:position w:val="8"/>
        </w:rPr>
        <w:t>h</w:t>
      </w:r>
      <w:proofErr w:type="spellEnd"/>
      <w:r w:rsidRPr="00D82377">
        <w:rPr>
          <w:rFonts w:ascii="Tahoma" w:eastAsia="Calibri" w:hAnsi="Tahoma" w:cs="Tahoma"/>
          <w:spacing w:val="16"/>
          <w:position w:val="8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p</w:t>
      </w:r>
      <w:r w:rsidRPr="00D82377">
        <w:rPr>
          <w:rFonts w:ascii="Tahoma" w:eastAsia="Calibri" w:hAnsi="Tahoma" w:cs="Tahoma"/>
        </w:rPr>
        <w:t>lace fr</w:t>
      </w:r>
      <w:r w:rsidRPr="00D82377">
        <w:rPr>
          <w:rFonts w:ascii="Tahoma" w:eastAsia="Calibri" w:hAnsi="Tahoma" w:cs="Tahoma"/>
          <w:spacing w:val="-1"/>
        </w:rPr>
        <w:t>o</w:t>
      </w:r>
      <w:r w:rsidRPr="00D82377">
        <w:rPr>
          <w:rFonts w:ascii="Tahoma" w:eastAsia="Calibri" w:hAnsi="Tahoma" w:cs="Tahoma"/>
        </w:rPr>
        <w:t>m</w:t>
      </w:r>
      <w:r w:rsidRPr="00D82377">
        <w:rPr>
          <w:rFonts w:ascii="Tahoma" w:eastAsia="Calibri" w:hAnsi="Tahoma" w:cs="Tahoma"/>
          <w:spacing w:val="1"/>
        </w:rPr>
        <w:t xml:space="preserve"> t</w:t>
      </w:r>
      <w:r w:rsidRPr="00D82377">
        <w:rPr>
          <w:rFonts w:ascii="Tahoma" w:eastAsia="Calibri" w:hAnsi="Tahoma" w:cs="Tahoma"/>
          <w:spacing w:val="-3"/>
        </w:rPr>
        <w:t>h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1"/>
        </w:rPr>
        <w:t xml:space="preserve"> B</w:t>
      </w:r>
      <w:r w:rsidRPr="00D82377">
        <w:rPr>
          <w:rFonts w:ascii="Tahoma" w:eastAsia="Calibri" w:hAnsi="Tahoma" w:cs="Tahoma"/>
        </w:rPr>
        <w:t>-</w:t>
      </w:r>
      <w:r w:rsidRPr="00D82377">
        <w:rPr>
          <w:rFonts w:ascii="Tahoma" w:eastAsia="Calibri" w:hAnsi="Tahoma" w:cs="Tahoma"/>
          <w:spacing w:val="1"/>
        </w:rPr>
        <w:t>M</w:t>
      </w:r>
      <w:r w:rsidRPr="00D82377">
        <w:rPr>
          <w:rFonts w:ascii="Tahoma" w:eastAsia="Calibri" w:hAnsi="Tahoma" w:cs="Tahoma"/>
        </w:rPr>
        <w:t>ain</w:t>
      </w:r>
    </w:p>
    <w:p w14:paraId="0DF87C9F" w14:textId="77777777" w:rsidR="0020330F" w:rsidRPr="00D82377" w:rsidRDefault="0020330F" w:rsidP="00387FB9">
      <w:pPr>
        <w:spacing w:before="14" w:line="240" w:lineRule="exact"/>
        <w:ind w:left="284"/>
        <w:jc w:val="both"/>
        <w:rPr>
          <w:rFonts w:ascii="Tahoma" w:hAnsi="Tahoma" w:cs="Tahoma"/>
        </w:rPr>
      </w:pPr>
    </w:p>
    <w:p w14:paraId="10D19963" w14:textId="77777777" w:rsidR="0020330F" w:rsidRPr="00D82377" w:rsidRDefault="00CD62C4" w:rsidP="00387FB9">
      <w:pPr>
        <w:spacing w:before="16" w:line="260" w:lineRule="exact"/>
        <w:ind w:left="284"/>
        <w:jc w:val="both"/>
        <w:rPr>
          <w:rFonts w:ascii="Tahoma" w:eastAsia="Calibri" w:hAnsi="Tahoma" w:cs="Tahoma"/>
        </w:rPr>
      </w:pPr>
      <w:r w:rsidRPr="00D82377">
        <w:rPr>
          <w:rFonts w:ascii="Tahoma" w:eastAsia="Calibri" w:hAnsi="Tahoma" w:cs="Tahoma"/>
          <w:b/>
          <w:spacing w:val="1"/>
        </w:rPr>
        <w:t>C</w:t>
      </w:r>
      <w:r w:rsidRPr="00D82377">
        <w:rPr>
          <w:rFonts w:ascii="Tahoma" w:eastAsia="Calibri" w:hAnsi="Tahoma" w:cs="Tahoma"/>
          <w:b/>
        </w:rPr>
        <w:t>-</w:t>
      </w:r>
      <w:r w:rsidRPr="00D82377">
        <w:rPr>
          <w:rFonts w:ascii="Tahoma" w:eastAsia="Calibri" w:hAnsi="Tahoma" w:cs="Tahoma"/>
          <w:b/>
          <w:spacing w:val="-1"/>
        </w:rPr>
        <w:t>Ma</w:t>
      </w:r>
      <w:r w:rsidRPr="00D82377">
        <w:rPr>
          <w:rFonts w:ascii="Tahoma" w:eastAsia="Calibri" w:hAnsi="Tahoma" w:cs="Tahoma"/>
          <w:b/>
          <w:spacing w:val="1"/>
        </w:rPr>
        <w:t>i</w:t>
      </w:r>
      <w:r w:rsidRPr="00D82377">
        <w:rPr>
          <w:rFonts w:ascii="Tahoma" w:eastAsia="Calibri" w:hAnsi="Tahoma" w:cs="Tahoma"/>
          <w:b/>
          <w:spacing w:val="-1"/>
        </w:rPr>
        <w:t>n</w:t>
      </w:r>
      <w:r w:rsidRPr="00D82377">
        <w:rPr>
          <w:rFonts w:ascii="Tahoma" w:eastAsia="Calibri" w:hAnsi="Tahoma" w:cs="Tahoma"/>
          <w:b/>
        </w:rPr>
        <w:t>:</w:t>
      </w:r>
      <w:r w:rsidRPr="00D82377">
        <w:rPr>
          <w:rFonts w:ascii="Tahoma" w:eastAsia="Calibri" w:hAnsi="Tahoma" w:cs="Tahoma"/>
          <w:b/>
          <w:spacing w:val="-1"/>
        </w:rPr>
        <w:t xml:space="preserve"> </w:t>
      </w:r>
      <w:r w:rsidRPr="00D82377">
        <w:rPr>
          <w:rFonts w:ascii="Tahoma" w:eastAsia="Calibri" w:hAnsi="Tahoma" w:cs="Tahoma"/>
          <w:b/>
          <w:spacing w:val="1"/>
        </w:rPr>
        <w:t>(I</w:t>
      </w:r>
      <w:r w:rsidRPr="00D82377">
        <w:rPr>
          <w:rFonts w:ascii="Tahoma" w:eastAsia="Calibri" w:hAnsi="Tahoma" w:cs="Tahoma"/>
          <w:b/>
        </w:rPr>
        <w:t>f</w:t>
      </w:r>
      <w:r w:rsidRPr="00D82377">
        <w:rPr>
          <w:rFonts w:ascii="Tahoma" w:eastAsia="Calibri" w:hAnsi="Tahoma" w:cs="Tahoma"/>
          <w:b/>
          <w:spacing w:val="-3"/>
        </w:rPr>
        <w:t xml:space="preserve"> </w:t>
      </w:r>
      <w:r w:rsidRPr="00D82377">
        <w:rPr>
          <w:rFonts w:ascii="Tahoma" w:eastAsia="Calibri" w:hAnsi="Tahoma" w:cs="Tahoma"/>
          <w:b/>
          <w:spacing w:val="1"/>
        </w:rPr>
        <w:t>R</w:t>
      </w:r>
      <w:r w:rsidRPr="00D82377">
        <w:rPr>
          <w:rFonts w:ascii="Tahoma" w:eastAsia="Calibri" w:hAnsi="Tahoma" w:cs="Tahoma"/>
          <w:b/>
          <w:spacing w:val="-1"/>
        </w:rPr>
        <w:t>equ</w:t>
      </w:r>
      <w:r w:rsidRPr="00D82377">
        <w:rPr>
          <w:rFonts w:ascii="Tahoma" w:eastAsia="Calibri" w:hAnsi="Tahoma" w:cs="Tahoma"/>
          <w:b/>
          <w:spacing w:val="1"/>
        </w:rPr>
        <w:t>ir</w:t>
      </w:r>
      <w:r w:rsidRPr="00D82377">
        <w:rPr>
          <w:rFonts w:ascii="Tahoma" w:eastAsia="Calibri" w:hAnsi="Tahoma" w:cs="Tahoma"/>
          <w:b/>
          <w:spacing w:val="-1"/>
        </w:rPr>
        <w:t>ed</w:t>
      </w:r>
      <w:r w:rsidRPr="00D82377">
        <w:rPr>
          <w:rFonts w:ascii="Tahoma" w:eastAsia="Calibri" w:hAnsi="Tahoma" w:cs="Tahoma"/>
          <w:b/>
        </w:rPr>
        <w:t>)</w:t>
      </w:r>
    </w:p>
    <w:p w14:paraId="53F6123A" w14:textId="77777777" w:rsidR="0020330F" w:rsidRPr="00D82377" w:rsidRDefault="00CD62C4" w:rsidP="00387FB9">
      <w:pPr>
        <w:spacing w:before="10"/>
        <w:ind w:left="284"/>
        <w:jc w:val="both"/>
        <w:rPr>
          <w:rFonts w:ascii="Tahoma" w:hAnsi="Tahoma" w:cs="Tahoma"/>
        </w:rPr>
      </w:pPr>
      <w:proofErr w:type="gramStart"/>
      <w:r w:rsidRPr="00D82377">
        <w:rPr>
          <w:rFonts w:ascii="Tahoma" w:hAnsi="Tahoma" w:cs="Tahoma"/>
          <w:w w:val="131"/>
        </w:rPr>
        <w:t xml:space="preserve">•  </w:t>
      </w:r>
      <w:r w:rsidRPr="00D82377">
        <w:rPr>
          <w:rFonts w:ascii="Tahoma" w:hAnsi="Tahoma" w:cs="Tahoma"/>
          <w:spacing w:val="42"/>
          <w:w w:val="131"/>
        </w:rPr>
        <w:t xml:space="preserve"> </w:t>
      </w:r>
      <w:proofErr w:type="gramEnd"/>
      <w:r w:rsidRPr="00D82377">
        <w:rPr>
          <w:rFonts w:ascii="Tahoma" w:hAnsi="Tahoma" w:cs="Tahoma"/>
          <w:w w:val="98"/>
          <w:position w:val="1"/>
        </w:rPr>
        <w:t>Qualifiers</w:t>
      </w:r>
      <w:r w:rsidRPr="00D82377">
        <w:rPr>
          <w:rFonts w:ascii="Tahoma" w:hAnsi="Tahoma" w:cs="Tahoma"/>
          <w:spacing w:val="-4"/>
          <w:w w:val="98"/>
          <w:position w:val="1"/>
        </w:rPr>
        <w:t xml:space="preserve"> </w:t>
      </w:r>
      <w:r w:rsidRPr="00D82377">
        <w:rPr>
          <w:rFonts w:ascii="Tahoma" w:hAnsi="Tahoma" w:cs="Tahoma"/>
          <w:position w:val="1"/>
        </w:rPr>
        <w:t>45</w:t>
      </w:r>
      <w:r w:rsidRPr="00D82377">
        <w:rPr>
          <w:rFonts w:ascii="Tahoma" w:hAnsi="Tahoma" w:cs="Tahoma"/>
          <w:spacing w:val="-3"/>
          <w:position w:val="1"/>
        </w:rPr>
        <w:t xml:space="preserve"> </w:t>
      </w:r>
      <w:r w:rsidRPr="00D82377">
        <w:rPr>
          <w:rFonts w:ascii="Tahoma" w:hAnsi="Tahoma" w:cs="Tahoma"/>
          <w:position w:val="1"/>
        </w:rPr>
        <w:t>on</w:t>
      </w:r>
      <w:r w:rsidRPr="00D82377">
        <w:rPr>
          <w:rFonts w:ascii="Tahoma" w:hAnsi="Tahoma" w:cs="Tahoma"/>
          <w:spacing w:val="6"/>
          <w:position w:val="1"/>
        </w:rPr>
        <w:t xml:space="preserve"> </w:t>
      </w:r>
      <w:r w:rsidRPr="00D82377">
        <w:rPr>
          <w:rFonts w:ascii="Tahoma" w:hAnsi="Tahoma" w:cs="Tahoma"/>
          <w:position w:val="1"/>
        </w:rPr>
        <w:t>to</w:t>
      </w:r>
      <w:r w:rsidRPr="00D82377">
        <w:rPr>
          <w:rFonts w:ascii="Tahoma" w:hAnsi="Tahoma" w:cs="Tahoma"/>
          <w:spacing w:val="14"/>
          <w:position w:val="1"/>
        </w:rPr>
        <w:t xml:space="preserve"> </w:t>
      </w:r>
      <w:r w:rsidRPr="00D82377">
        <w:rPr>
          <w:rFonts w:ascii="Tahoma" w:hAnsi="Tahoma" w:cs="Tahoma"/>
          <w:position w:val="1"/>
        </w:rPr>
        <w:t>the</w:t>
      </w:r>
      <w:r w:rsidRPr="00D82377">
        <w:rPr>
          <w:rFonts w:ascii="Tahoma" w:hAnsi="Tahoma" w:cs="Tahoma"/>
          <w:spacing w:val="25"/>
          <w:position w:val="1"/>
        </w:rPr>
        <w:t xml:space="preserve"> </w:t>
      </w:r>
      <w:r w:rsidRPr="00D82377">
        <w:rPr>
          <w:rFonts w:ascii="Tahoma" w:hAnsi="Tahoma" w:cs="Tahoma"/>
          <w:w w:val="94"/>
          <w:position w:val="1"/>
        </w:rPr>
        <w:t>C-Main</w:t>
      </w:r>
      <w:r w:rsidRPr="00D82377">
        <w:rPr>
          <w:rFonts w:ascii="Tahoma" w:hAnsi="Tahoma" w:cs="Tahoma"/>
          <w:spacing w:val="-2"/>
          <w:w w:val="94"/>
          <w:position w:val="1"/>
        </w:rPr>
        <w:t xml:space="preserve"> </w:t>
      </w:r>
      <w:r w:rsidRPr="00D82377">
        <w:rPr>
          <w:rFonts w:ascii="Tahoma" w:hAnsi="Tahoma" w:cs="Tahoma"/>
          <w:position w:val="1"/>
        </w:rPr>
        <w:t>(10</w:t>
      </w:r>
      <w:r w:rsidRPr="00D82377">
        <w:rPr>
          <w:rFonts w:ascii="Tahoma" w:hAnsi="Tahoma" w:cs="Tahoma"/>
          <w:spacing w:val="-8"/>
          <w:position w:val="1"/>
        </w:rPr>
        <w:t xml:space="preserve"> </w:t>
      </w:r>
      <w:r w:rsidRPr="00D82377">
        <w:rPr>
          <w:rFonts w:ascii="Tahoma" w:hAnsi="Tahoma" w:cs="Tahoma"/>
          <w:w w:val="93"/>
          <w:position w:val="1"/>
        </w:rPr>
        <w:t>Laps)</w:t>
      </w:r>
      <w:r w:rsidRPr="00D82377">
        <w:rPr>
          <w:rFonts w:ascii="Tahoma" w:hAnsi="Tahoma" w:cs="Tahoma"/>
          <w:spacing w:val="-1"/>
          <w:w w:val="93"/>
          <w:position w:val="1"/>
        </w:rPr>
        <w:t xml:space="preserve"> </w:t>
      </w:r>
      <w:r w:rsidRPr="00D82377">
        <w:rPr>
          <w:rFonts w:ascii="Tahoma" w:hAnsi="Tahoma" w:cs="Tahoma"/>
          <w:position w:val="1"/>
        </w:rPr>
        <w:t>with</w:t>
      </w:r>
      <w:r w:rsidRPr="00D82377">
        <w:rPr>
          <w:rFonts w:ascii="Tahoma" w:hAnsi="Tahoma" w:cs="Tahoma"/>
          <w:spacing w:val="-1"/>
          <w:position w:val="1"/>
        </w:rPr>
        <w:t xml:space="preserve"> </w:t>
      </w:r>
      <w:r w:rsidRPr="00D82377">
        <w:rPr>
          <w:rFonts w:ascii="Tahoma" w:hAnsi="Tahoma" w:cs="Tahoma"/>
          <w:position w:val="1"/>
        </w:rPr>
        <w:t>top</w:t>
      </w:r>
      <w:r w:rsidRPr="00D82377">
        <w:rPr>
          <w:rFonts w:ascii="Tahoma" w:hAnsi="Tahoma" w:cs="Tahoma"/>
          <w:spacing w:val="20"/>
          <w:position w:val="1"/>
        </w:rPr>
        <w:t xml:space="preserve"> </w:t>
      </w:r>
      <w:r w:rsidRPr="00D82377">
        <w:rPr>
          <w:rFonts w:ascii="Tahoma" w:hAnsi="Tahoma" w:cs="Tahoma"/>
          <w:position w:val="1"/>
        </w:rPr>
        <w:t>2</w:t>
      </w:r>
      <w:r w:rsidRPr="00D82377">
        <w:rPr>
          <w:rFonts w:ascii="Tahoma" w:hAnsi="Tahoma" w:cs="Tahoma"/>
          <w:spacing w:val="-4"/>
          <w:position w:val="1"/>
        </w:rPr>
        <w:t xml:space="preserve"> </w:t>
      </w:r>
      <w:r w:rsidRPr="00D82377">
        <w:rPr>
          <w:rFonts w:ascii="Tahoma" w:hAnsi="Tahoma" w:cs="Tahoma"/>
          <w:position w:val="1"/>
        </w:rPr>
        <w:t>finishers</w:t>
      </w:r>
      <w:r w:rsidRPr="00D82377">
        <w:rPr>
          <w:rFonts w:ascii="Tahoma" w:hAnsi="Tahoma" w:cs="Tahoma"/>
          <w:spacing w:val="-5"/>
          <w:position w:val="1"/>
        </w:rPr>
        <w:t xml:space="preserve"> </w:t>
      </w:r>
      <w:r w:rsidRPr="00D82377">
        <w:rPr>
          <w:rFonts w:ascii="Tahoma" w:hAnsi="Tahoma" w:cs="Tahoma"/>
          <w:position w:val="1"/>
        </w:rPr>
        <w:t>transferring</w:t>
      </w:r>
      <w:r w:rsidRPr="00D82377">
        <w:rPr>
          <w:rFonts w:ascii="Tahoma" w:hAnsi="Tahoma" w:cs="Tahoma"/>
          <w:spacing w:val="26"/>
          <w:position w:val="1"/>
        </w:rPr>
        <w:t xml:space="preserve"> </w:t>
      </w:r>
      <w:r w:rsidRPr="00D82377">
        <w:rPr>
          <w:rFonts w:ascii="Tahoma" w:hAnsi="Tahoma" w:cs="Tahoma"/>
          <w:position w:val="1"/>
        </w:rPr>
        <w:t>to</w:t>
      </w:r>
      <w:r w:rsidRPr="00D82377">
        <w:rPr>
          <w:rFonts w:ascii="Tahoma" w:hAnsi="Tahoma" w:cs="Tahoma"/>
          <w:spacing w:val="14"/>
          <w:position w:val="1"/>
        </w:rPr>
        <w:t xml:space="preserve"> </w:t>
      </w:r>
      <w:r w:rsidRPr="00D82377">
        <w:rPr>
          <w:rFonts w:ascii="Tahoma" w:hAnsi="Tahoma" w:cs="Tahoma"/>
          <w:position w:val="1"/>
        </w:rPr>
        <w:t>the</w:t>
      </w:r>
      <w:r w:rsidRPr="00D82377">
        <w:rPr>
          <w:rFonts w:ascii="Tahoma" w:hAnsi="Tahoma" w:cs="Tahoma"/>
          <w:spacing w:val="25"/>
          <w:position w:val="1"/>
        </w:rPr>
        <w:t xml:space="preserve"> </w:t>
      </w:r>
      <w:r w:rsidRPr="00D82377">
        <w:rPr>
          <w:rFonts w:ascii="Tahoma" w:hAnsi="Tahoma" w:cs="Tahoma"/>
          <w:position w:val="1"/>
        </w:rPr>
        <w:t>rear</w:t>
      </w:r>
      <w:r w:rsidRPr="00D82377">
        <w:rPr>
          <w:rFonts w:ascii="Tahoma" w:hAnsi="Tahoma" w:cs="Tahoma"/>
          <w:spacing w:val="22"/>
          <w:position w:val="1"/>
        </w:rPr>
        <w:t xml:space="preserve"> </w:t>
      </w:r>
      <w:r w:rsidRPr="00D82377">
        <w:rPr>
          <w:rFonts w:ascii="Tahoma" w:hAnsi="Tahoma" w:cs="Tahoma"/>
          <w:position w:val="1"/>
        </w:rPr>
        <w:t>of</w:t>
      </w:r>
      <w:r w:rsidRPr="00D82377">
        <w:rPr>
          <w:rFonts w:ascii="Tahoma" w:hAnsi="Tahoma" w:cs="Tahoma"/>
          <w:spacing w:val="-5"/>
          <w:position w:val="1"/>
        </w:rPr>
        <w:t xml:space="preserve"> </w:t>
      </w:r>
      <w:r w:rsidRPr="00D82377">
        <w:rPr>
          <w:rFonts w:ascii="Tahoma" w:hAnsi="Tahoma" w:cs="Tahoma"/>
          <w:position w:val="1"/>
        </w:rPr>
        <w:t>the</w:t>
      </w:r>
      <w:r w:rsidRPr="00D82377">
        <w:rPr>
          <w:rFonts w:ascii="Tahoma" w:hAnsi="Tahoma" w:cs="Tahoma"/>
          <w:spacing w:val="25"/>
          <w:position w:val="1"/>
        </w:rPr>
        <w:t xml:space="preserve"> </w:t>
      </w:r>
      <w:r w:rsidRPr="00D82377">
        <w:rPr>
          <w:rFonts w:ascii="Tahoma" w:hAnsi="Tahoma" w:cs="Tahoma"/>
          <w:position w:val="1"/>
        </w:rPr>
        <w:t>B-</w:t>
      </w:r>
    </w:p>
    <w:p w14:paraId="422B21A9" w14:textId="2C9413E8" w:rsidR="006C6677" w:rsidRDefault="00CD62C4" w:rsidP="00856040">
      <w:pPr>
        <w:spacing w:before="11" w:line="260" w:lineRule="exact"/>
        <w:ind w:left="284" w:firstLine="436"/>
        <w:jc w:val="both"/>
        <w:rPr>
          <w:rFonts w:ascii="Tahoma" w:eastAsia="Calibri" w:hAnsi="Tahoma" w:cs="Tahoma"/>
        </w:rPr>
      </w:pPr>
      <w:r w:rsidRPr="00D82377">
        <w:rPr>
          <w:rFonts w:ascii="Tahoma" w:eastAsia="Calibri" w:hAnsi="Tahoma" w:cs="Tahoma"/>
          <w:spacing w:val="1"/>
        </w:rPr>
        <w:t>M</w:t>
      </w:r>
      <w:r w:rsidRPr="00D82377">
        <w:rPr>
          <w:rFonts w:ascii="Tahoma" w:eastAsia="Calibri" w:hAnsi="Tahoma" w:cs="Tahoma"/>
        </w:rPr>
        <w:t>ai</w:t>
      </w:r>
      <w:r w:rsidRPr="00D82377">
        <w:rPr>
          <w:rFonts w:ascii="Tahoma" w:eastAsia="Calibri" w:hAnsi="Tahoma" w:cs="Tahoma"/>
          <w:spacing w:val="-1"/>
        </w:rPr>
        <w:t>n</w:t>
      </w:r>
      <w:r w:rsidRPr="00D82377">
        <w:rPr>
          <w:rFonts w:ascii="Tahoma" w:eastAsia="Calibri" w:hAnsi="Tahoma" w:cs="Tahoma"/>
        </w:rPr>
        <w:t>.</w:t>
      </w:r>
    </w:p>
    <w:p w14:paraId="18B97ECF" w14:textId="7D58028D" w:rsidR="0020330F" w:rsidRPr="00E36EC2" w:rsidRDefault="00E36EC2" w:rsidP="00E36EC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6" w:line="260" w:lineRule="exact"/>
        <w:jc w:val="center"/>
        <w:rPr>
          <w:rFonts w:ascii="Tahoma" w:hAnsi="Tahoma" w:cs="Tahoma"/>
          <w:b/>
        </w:rPr>
      </w:pPr>
      <w:r w:rsidRPr="00E36EC2">
        <w:rPr>
          <w:rFonts w:ascii="Tahoma" w:hAnsi="Tahoma" w:cs="Tahoma"/>
          <w:b/>
        </w:rPr>
        <w:t>Rain Out / Non-running of Championship Final</w:t>
      </w:r>
    </w:p>
    <w:p w14:paraId="5616781A" w14:textId="7C89D6CF" w:rsidR="0020330F" w:rsidRPr="00D82377" w:rsidRDefault="00CD62C4" w:rsidP="00387FB9">
      <w:pPr>
        <w:ind w:left="284"/>
        <w:jc w:val="both"/>
        <w:rPr>
          <w:rFonts w:ascii="Tahoma" w:eastAsia="Calibri" w:hAnsi="Tahoma" w:cs="Tahoma"/>
        </w:rPr>
      </w:pPr>
      <w:r w:rsidRPr="00D82377">
        <w:rPr>
          <w:rFonts w:ascii="Tahoma" w:eastAsia="Calibri" w:hAnsi="Tahoma" w:cs="Tahoma"/>
        </w:rPr>
        <w:t>There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</w:rPr>
        <w:t>is</w:t>
      </w:r>
      <w:r w:rsidRPr="00D82377">
        <w:rPr>
          <w:rFonts w:ascii="Tahoma" w:eastAsia="Calibri" w:hAnsi="Tahoma" w:cs="Tahoma"/>
          <w:spacing w:val="-2"/>
        </w:rPr>
        <w:t xml:space="preserve"> </w:t>
      </w:r>
      <w:r w:rsidRPr="00D82377">
        <w:rPr>
          <w:rFonts w:ascii="Tahoma" w:eastAsia="Calibri" w:hAnsi="Tahoma" w:cs="Tahoma"/>
        </w:rPr>
        <w:t>no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  <w:spacing w:val="-2"/>
        </w:rPr>
        <w:t>r</w:t>
      </w:r>
      <w:r w:rsidRPr="00D82377">
        <w:rPr>
          <w:rFonts w:ascii="Tahoma" w:eastAsia="Calibri" w:hAnsi="Tahoma" w:cs="Tahoma"/>
        </w:rPr>
        <w:t>ain</w:t>
      </w:r>
      <w:r w:rsidRPr="00D82377">
        <w:rPr>
          <w:rFonts w:ascii="Tahoma" w:eastAsia="Calibri" w:hAnsi="Tahoma" w:cs="Tahoma"/>
          <w:spacing w:val="-1"/>
        </w:rPr>
        <w:t xml:space="preserve"> </w:t>
      </w:r>
      <w:r w:rsidRPr="00D82377">
        <w:rPr>
          <w:rFonts w:ascii="Tahoma" w:eastAsia="Calibri" w:hAnsi="Tahoma" w:cs="Tahoma"/>
          <w:spacing w:val="1"/>
        </w:rPr>
        <w:t>o</w:t>
      </w:r>
      <w:r w:rsidRPr="00D82377">
        <w:rPr>
          <w:rFonts w:ascii="Tahoma" w:eastAsia="Calibri" w:hAnsi="Tahoma" w:cs="Tahoma"/>
          <w:spacing w:val="-1"/>
        </w:rPr>
        <w:t>u</w:t>
      </w:r>
      <w:r w:rsidRPr="00D82377">
        <w:rPr>
          <w:rFonts w:ascii="Tahoma" w:eastAsia="Calibri" w:hAnsi="Tahoma" w:cs="Tahoma"/>
        </w:rPr>
        <w:t>t</w:t>
      </w:r>
      <w:r w:rsidRPr="00D82377">
        <w:rPr>
          <w:rFonts w:ascii="Tahoma" w:eastAsia="Calibri" w:hAnsi="Tahoma" w:cs="Tahoma"/>
          <w:spacing w:val="-2"/>
        </w:rPr>
        <w:t xml:space="preserve"> </w:t>
      </w:r>
      <w:r w:rsidRPr="00D82377">
        <w:rPr>
          <w:rFonts w:ascii="Tahoma" w:eastAsia="Calibri" w:hAnsi="Tahoma" w:cs="Tahoma"/>
        </w:rPr>
        <w:t>date</w:t>
      </w:r>
      <w:r w:rsidRPr="00D82377">
        <w:rPr>
          <w:rFonts w:ascii="Tahoma" w:eastAsia="Calibri" w:hAnsi="Tahoma" w:cs="Tahoma"/>
          <w:spacing w:val="-2"/>
        </w:rPr>
        <w:t xml:space="preserve"> </w:t>
      </w:r>
      <w:r w:rsidRPr="00D82377">
        <w:rPr>
          <w:rFonts w:ascii="Tahoma" w:eastAsia="Calibri" w:hAnsi="Tahoma" w:cs="Tahoma"/>
        </w:rPr>
        <w:t>s</w:t>
      </w:r>
      <w:r w:rsidRPr="00D82377">
        <w:rPr>
          <w:rFonts w:ascii="Tahoma" w:eastAsia="Calibri" w:hAnsi="Tahoma" w:cs="Tahoma"/>
          <w:spacing w:val="-2"/>
        </w:rPr>
        <w:t>c</w:t>
      </w:r>
      <w:r w:rsidRPr="00D82377">
        <w:rPr>
          <w:rFonts w:ascii="Tahoma" w:eastAsia="Calibri" w:hAnsi="Tahoma" w:cs="Tahoma"/>
          <w:spacing w:val="-1"/>
        </w:rPr>
        <w:t>h</w:t>
      </w:r>
      <w:r w:rsidRPr="00D82377">
        <w:rPr>
          <w:rFonts w:ascii="Tahoma" w:eastAsia="Calibri" w:hAnsi="Tahoma" w:cs="Tahoma"/>
        </w:rPr>
        <w:t>ed</w:t>
      </w:r>
      <w:r w:rsidRPr="00D82377">
        <w:rPr>
          <w:rFonts w:ascii="Tahoma" w:eastAsia="Calibri" w:hAnsi="Tahoma" w:cs="Tahoma"/>
          <w:spacing w:val="-1"/>
        </w:rPr>
        <w:t>u</w:t>
      </w:r>
      <w:r w:rsidRPr="00D82377">
        <w:rPr>
          <w:rFonts w:ascii="Tahoma" w:eastAsia="Calibri" w:hAnsi="Tahoma" w:cs="Tahoma"/>
        </w:rPr>
        <w:t>led f</w:t>
      </w:r>
      <w:r w:rsidRPr="00D82377">
        <w:rPr>
          <w:rFonts w:ascii="Tahoma" w:eastAsia="Calibri" w:hAnsi="Tahoma" w:cs="Tahoma"/>
          <w:spacing w:val="1"/>
        </w:rPr>
        <w:t>o</w:t>
      </w:r>
      <w:r w:rsidRPr="00D82377">
        <w:rPr>
          <w:rFonts w:ascii="Tahoma" w:eastAsia="Calibri" w:hAnsi="Tahoma" w:cs="Tahoma"/>
        </w:rPr>
        <w:t>r</w:t>
      </w:r>
      <w:r w:rsidRPr="00D82377">
        <w:rPr>
          <w:rFonts w:ascii="Tahoma" w:eastAsia="Calibri" w:hAnsi="Tahoma" w:cs="Tahoma"/>
          <w:spacing w:val="-2"/>
        </w:rPr>
        <w:t xml:space="preserve"> </w:t>
      </w:r>
      <w:r w:rsidRPr="00D82377">
        <w:rPr>
          <w:rFonts w:ascii="Tahoma" w:eastAsia="Calibri" w:hAnsi="Tahoma" w:cs="Tahoma"/>
        </w:rPr>
        <w:t>th</w:t>
      </w:r>
      <w:r w:rsidRPr="00D82377">
        <w:rPr>
          <w:rFonts w:ascii="Tahoma" w:eastAsia="Calibri" w:hAnsi="Tahoma" w:cs="Tahoma"/>
          <w:spacing w:val="-1"/>
        </w:rPr>
        <w:t>i</w:t>
      </w:r>
      <w:r w:rsidRPr="00D82377">
        <w:rPr>
          <w:rFonts w:ascii="Tahoma" w:eastAsia="Calibri" w:hAnsi="Tahoma" w:cs="Tahoma"/>
        </w:rPr>
        <w:t xml:space="preserve">s </w:t>
      </w:r>
      <w:r w:rsidRPr="00D82377">
        <w:rPr>
          <w:rFonts w:ascii="Tahoma" w:eastAsia="Calibri" w:hAnsi="Tahoma" w:cs="Tahoma"/>
          <w:spacing w:val="-1"/>
        </w:rPr>
        <w:t>e</w:t>
      </w:r>
      <w:r w:rsidRPr="00D82377">
        <w:rPr>
          <w:rFonts w:ascii="Tahoma" w:eastAsia="Calibri" w:hAnsi="Tahoma" w:cs="Tahoma"/>
          <w:spacing w:val="1"/>
        </w:rPr>
        <w:t>v</w:t>
      </w:r>
      <w:r w:rsidRPr="00D82377">
        <w:rPr>
          <w:rFonts w:ascii="Tahoma" w:eastAsia="Calibri" w:hAnsi="Tahoma" w:cs="Tahoma"/>
        </w:rPr>
        <w:t>ent.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</w:rPr>
        <w:t>In</w:t>
      </w:r>
      <w:r w:rsidRPr="00D82377">
        <w:rPr>
          <w:rFonts w:ascii="Tahoma" w:eastAsia="Calibri" w:hAnsi="Tahoma" w:cs="Tahoma"/>
          <w:spacing w:val="-3"/>
        </w:rPr>
        <w:t xml:space="preserve"> </w:t>
      </w:r>
      <w:r w:rsidRPr="00D82377">
        <w:rPr>
          <w:rFonts w:ascii="Tahoma" w:eastAsia="Calibri" w:hAnsi="Tahoma" w:cs="Tahoma"/>
          <w:spacing w:val="-2"/>
        </w:rPr>
        <w:t>t</w:t>
      </w:r>
      <w:r w:rsidRPr="00D82377">
        <w:rPr>
          <w:rFonts w:ascii="Tahoma" w:eastAsia="Calibri" w:hAnsi="Tahoma" w:cs="Tahoma"/>
          <w:spacing w:val="-1"/>
        </w:rPr>
        <w:t>h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-1"/>
        </w:rPr>
        <w:t>v</w:t>
      </w:r>
      <w:r w:rsidRPr="00D82377">
        <w:rPr>
          <w:rFonts w:ascii="Tahoma" w:eastAsia="Calibri" w:hAnsi="Tahoma" w:cs="Tahoma"/>
        </w:rPr>
        <w:t>ent</w:t>
      </w:r>
      <w:r w:rsidRPr="00D82377">
        <w:rPr>
          <w:rFonts w:ascii="Tahoma" w:eastAsia="Calibri" w:hAnsi="Tahoma" w:cs="Tahoma"/>
          <w:spacing w:val="-2"/>
        </w:rPr>
        <w:t xml:space="preserve"> </w:t>
      </w:r>
      <w:r w:rsidRPr="00D82377">
        <w:rPr>
          <w:rFonts w:ascii="Tahoma" w:eastAsia="Calibri" w:hAnsi="Tahoma" w:cs="Tahoma"/>
        </w:rPr>
        <w:t>the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</w:rPr>
        <w:t>Q</w:t>
      </w:r>
      <w:r w:rsidRPr="00D82377">
        <w:rPr>
          <w:rFonts w:ascii="Tahoma" w:eastAsia="Calibri" w:hAnsi="Tahoma" w:cs="Tahoma"/>
          <w:spacing w:val="-3"/>
        </w:rPr>
        <w:t>u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1"/>
        </w:rPr>
        <w:t>e</w:t>
      </w:r>
      <w:r w:rsidRPr="00D82377">
        <w:rPr>
          <w:rFonts w:ascii="Tahoma" w:eastAsia="Calibri" w:hAnsi="Tahoma" w:cs="Tahoma"/>
          <w:spacing w:val="-1"/>
        </w:rPr>
        <w:t>n</w:t>
      </w:r>
      <w:r w:rsidRPr="00D82377">
        <w:rPr>
          <w:rFonts w:ascii="Tahoma" w:eastAsia="Calibri" w:hAnsi="Tahoma" w:cs="Tahoma"/>
        </w:rPr>
        <w:t>sla</w:t>
      </w:r>
      <w:r w:rsidRPr="00D82377">
        <w:rPr>
          <w:rFonts w:ascii="Tahoma" w:eastAsia="Calibri" w:hAnsi="Tahoma" w:cs="Tahoma"/>
          <w:spacing w:val="-1"/>
        </w:rPr>
        <w:t>n</w:t>
      </w:r>
      <w:r w:rsidRPr="00D82377">
        <w:rPr>
          <w:rFonts w:ascii="Tahoma" w:eastAsia="Calibri" w:hAnsi="Tahoma" w:cs="Tahoma"/>
        </w:rPr>
        <w:t xml:space="preserve">d </w:t>
      </w:r>
      <w:r w:rsidRPr="00D82377">
        <w:rPr>
          <w:rFonts w:ascii="Tahoma" w:eastAsia="Calibri" w:hAnsi="Tahoma" w:cs="Tahoma"/>
          <w:spacing w:val="-2"/>
        </w:rPr>
        <w:t>T</w:t>
      </w:r>
      <w:r w:rsidRPr="00D82377">
        <w:rPr>
          <w:rFonts w:ascii="Tahoma" w:eastAsia="Calibri" w:hAnsi="Tahoma" w:cs="Tahoma"/>
        </w:rPr>
        <w:t>itle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</w:rPr>
        <w:t>A-</w:t>
      </w:r>
      <w:r w:rsidRPr="00D82377">
        <w:rPr>
          <w:rFonts w:ascii="Tahoma" w:eastAsia="Calibri" w:hAnsi="Tahoma" w:cs="Tahoma"/>
          <w:spacing w:val="1"/>
        </w:rPr>
        <w:t>M</w:t>
      </w:r>
      <w:r w:rsidRPr="00D82377">
        <w:rPr>
          <w:rFonts w:ascii="Tahoma" w:eastAsia="Calibri" w:hAnsi="Tahoma" w:cs="Tahoma"/>
        </w:rPr>
        <w:t>ain</w:t>
      </w:r>
      <w:r w:rsidRPr="00D82377">
        <w:rPr>
          <w:rFonts w:ascii="Tahoma" w:eastAsia="Calibri" w:hAnsi="Tahoma" w:cs="Tahoma"/>
          <w:spacing w:val="-2"/>
        </w:rPr>
        <w:t xml:space="preserve"> </w:t>
      </w:r>
      <w:r w:rsidRPr="00D82377">
        <w:rPr>
          <w:rFonts w:ascii="Tahoma" w:eastAsia="Calibri" w:hAnsi="Tahoma" w:cs="Tahoma"/>
        </w:rPr>
        <w:t>is n</w:t>
      </w:r>
      <w:r w:rsidRPr="00D82377">
        <w:rPr>
          <w:rFonts w:ascii="Tahoma" w:eastAsia="Calibri" w:hAnsi="Tahoma" w:cs="Tahoma"/>
          <w:spacing w:val="-2"/>
        </w:rPr>
        <w:t>o</w:t>
      </w:r>
      <w:r w:rsidRPr="00D82377">
        <w:rPr>
          <w:rFonts w:ascii="Tahoma" w:eastAsia="Calibri" w:hAnsi="Tahoma" w:cs="Tahoma"/>
        </w:rPr>
        <w:t>t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</w:rPr>
        <w:t>ran</w:t>
      </w:r>
      <w:r w:rsidRPr="00D82377">
        <w:rPr>
          <w:rFonts w:ascii="Tahoma" w:eastAsia="Calibri" w:hAnsi="Tahoma" w:cs="Tahoma"/>
          <w:spacing w:val="-1"/>
        </w:rPr>
        <w:t xml:space="preserve"> </w:t>
      </w:r>
      <w:r w:rsidRPr="00D82377">
        <w:rPr>
          <w:rFonts w:ascii="Tahoma" w:eastAsia="Calibri" w:hAnsi="Tahoma" w:cs="Tahoma"/>
        </w:rPr>
        <w:t>b</w:t>
      </w:r>
      <w:r w:rsidRPr="00D82377">
        <w:rPr>
          <w:rFonts w:ascii="Tahoma" w:eastAsia="Calibri" w:hAnsi="Tahoma" w:cs="Tahoma"/>
          <w:spacing w:val="-1"/>
        </w:rPr>
        <w:t>u</w:t>
      </w:r>
      <w:r w:rsidRPr="00D82377">
        <w:rPr>
          <w:rFonts w:ascii="Tahoma" w:eastAsia="Calibri" w:hAnsi="Tahoma" w:cs="Tahoma"/>
        </w:rPr>
        <w:t>t</w:t>
      </w:r>
      <w:r w:rsidR="006C6677">
        <w:rPr>
          <w:rFonts w:ascii="Tahoma" w:eastAsia="Calibri" w:hAnsi="Tahoma" w:cs="Tahoma"/>
        </w:rPr>
        <w:t xml:space="preserve"> </w:t>
      </w:r>
      <w:r w:rsidRPr="00D82377">
        <w:rPr>
          <w:rFonts w:ascii="Tahoma" w:eastAsia="Calibri" w:hAnsi="Tahoma" w:cs="Tahoma"/>
        </w:rPr>
        <w:t>ALL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</w:rPr>
        <w:t>q</w:t>
      </w:r>
      <w:r w:rsidRPr="00D82377">
        <w:rPr>
          <w:rFonts w:ascii="Tahoma" w:eastAsia="Calibri" w:hAnsi="Tahoma" w:cs="Tahoma"/>
          <w:spacing w:val="-1"/>
        </w:rPr>
        <w:t>u</w:t>
      </w:r>
      <w:r w:rsidRPr="00D82377">
        <w:rPr>
          <w:rFonts w:ascii="Tahoma" w:eastAsia="Calibri" w:hAnsi="Tahoma" w:cs="Tahoma"/>
        </w:rPr>
        <w:t>al</w:t>
      </w:r>
      <w:r w:rsidRPr="00D82377">
        <w:rPr>
          <w:rFonts w:ascii="Tahoma" w:eastAsia="Calibri" w:hAnsi="Tahoma" w:cs="Tahoma"/>
          <w:spacing w:val="-1"/>
        </w:rPr>
        <w:t>i</w:t>
      </w:r>
      <w:r w:rsidRPr="00D82377">
        <w:rPr>
          <w:rFonts w:ascii="Tahoma" w:eastAsia="Calibri" w:hAnsi="Tahoma" w:cs="Tahoma"/>
        </w:rPr>
        <w:t>fying</w:t>
      </w:r>
      <w:r w:rsidRPr="00D82377">
        <w:rPr>
          <w:rFonts w:ascii="Tahoma" w:eastAsia="Calibri" w:hAnsi="Tahoma" w:cs="Tahoma"/>
          <w:spacing w:val="-1"/>
        </w:rPr>
        <w:t xml:space="preserve"> </w:t>
      </w:r>
      <w:r w:rsidRPr="00D82377">
        <w:rPr>
          <w:rFonts w:ascii="Tahoma" w:eastAsia="Calibri" w:hAnsi="Tahoma" w:cs="Tahoma"/>
          <w:spacing w:val="-3"/>
        </w:rPr>
        <w:t>h</w:t>
      </w:r>
      <w:r w:rsidRPr="00D82377">
        <w:rPr>
          <w:rFonts w:ascii="Tahoma" w:eastAsia="Calibri" w:hAnsi="Tahoma" w:cs="Tahoma"/>
        </w:rPr>
        <w:t>ea</w:t>
      </w:r>
      <w:r w:rsidRPr="00D82377">
        <w:rPr>
          <w:rFonts w:ascii="Tahoma" w:eastAsia="Calibri" w:hAnsi="Tahoma" w:cs="Tahoma"/>
          <w:spacing w:val="1"/>
        </w:rPr>
        <w:t>t</w:t>
      </w:r>
      <w:r w:rsidRPr="00D82377">
        <w:rPr>
          <w:rFonts w:ascii="Tahoma" w:eastAsia="Calibri" w:hAnsi="Tahoma" w:cs="Tahoma"/>
        </w:rPr>
        <w:t>s a</w:t>
      </w:r>
      <w:r w:rsidRPr="00D82377">
        <w:rPr>
          <w:rFonts w:ascii="Tahoma" w:eastAsia="Calibri" w:hAnsi="Tahoma" w:cs="Tahoma"/>
          <w:spacing w:val="-2"/>
        </w:rPr>
        <w:t>r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  <w:spacing w:val="-2"/>
        </w:rPr>
        <w:t>c</w:t>
      </w:r>
      <w:r w:rsidRPr="00D82377">
        <w:rPr>
          <w:rFonts w:ascii="Tahoma" w:eastAsia="Calibri" w:hAnsi="Tahoma" w:cs="Tahoma"/>
          <w:spacing w:val="-1"/>
        </w:rPr>
        <w:t>o</w:t>
      </w:r>
      <w:r w:rsidRPr="00D82377">
        <w:rPr>
          <w:rFonts w:ascii="Tahoma" w:eastAsia="Calibri" w:hAnsi="Tahoma" w:cs="Tahoma"/>
          <w:spacing w:val="1"/>
        </w:rPr>
        <w:t>m</w:t>
      </w:r>
      <w:r w:rsidRPr="00D82377">
        <w:rPr>
          <w:rFonts w:ascii="Tahoma" w:eastAsia="Calibri" w:hAnsi="Tahoma" w:cs="Tahoma"/>
          <w:spacing w:val="-1"/>
        </w:rPr>
        <w:t>p</w:t>
      </w:r>
      <w:r w:rsidRPr="00D82377">
        <w:rPr>
          <w:rFonts w:ascii="Tahoma" w:eastAsia="Calibri" w:hAnsi="Tahoma" w:cs="Tahoma"/>
        </w:rPr>
        <w:t>le</w:t>
      </w:r>
      <w:r w:rsidRPr="00D82377">
        <w:rPr>
          <w:rFonts w:ascii="Tahoma" w:eastAsia="Calibri" w:hAnsi="Tahoma" w:cs="Tahoma"/>
          <w:spacing w:val="-2"/>
        </w:rPr>
        <w:t>t</w:t>
      </w:r>
      <w:r w:rsidRPr="00D82377">
        <w:rPr>
          <w:rFonts w:ascii="Tahoma" w:eastAsia="Calibri" w:hAnsi="Tahoma" w:cs="Tahoma"/>
        </w:rPr>
        <w:t>ed the</w:t>
      </w:r>
      <w:r w:rsidRPr="00D82377">
        <w:rPr>
          <w:rFonts w:ascii="Tahoma" w:eastAsia="Calibri" w:hAnsi="Tahoma" w:cs="Tahoma"/>
          <w:spacing w:val="-2"/>
        </w:rPr>
        <w:t xml:space="preserve"> </w:t>
      </w:r>
      <w:r w:rsidRPr="00D82377">
        <w:rPr>
          <w:rFonts w:ascii="Tahoma" w:eastAsia="Calibri" w:hAnsi="Tahoma" w:cs="Tahoma"/>
        </w:rPr>
        <w:t>f</w:t>
      </w:r>
      <w:r w:rsidRPr="00D82377">
        <w:rPr>
          <w:rFonts w:ascii="Tahoma" w:eastAsia="Calibri" w:hAnsi="Tahoma" w:cs="Tahoma"/>
          <w:spacing w:val="1"/>
        </w:rPr>
        <w:t>o</w:t>
      </w:r>
      <w:r w:rsidRPr="00D82377">
        <w:rPr>
          <w:rFonts w:ascii="Tahoma" w:eastAsia="Calibri" w:hAnsi="Tahoma" w:cs="Tahoma"/>
        </w:rPr>
        <w:t>l</w:t>
      </w:r>
      <w:r w:rsidRPr="00D82377">
        <w:rPr>
          <w:rFonts w:ascii="Tahoma" w:eastAsia="Calibri" w:hAnsi="Tahoma" w:cs="Tahoma"/>
          <w:spacing w:val="-3"/>
        </w:rPr>
        <w:t>l</w:t>
      </w:r>
      <w:r w:rsidRPr="00D82377">
        <w:rPr>
          <w:rFonts w:ascii="Tahoma" w:eastAsia="Calibri" w:hAnsi="Tahoma" w:cs="Tahoma"/>
          <w:spacing w:val="1"/>
        </w:rPr>
        <w:t>o</w:t>
      </w:r>
      <w:r w:rsidRPr="00D82377">
        <w:rPr>
          <w:rFonts w:ascii="Tahoma" w:eastAsia="Calibri" w:hAnsi="Tahoma" w:cs="Tahoma"/>
        </w:rPr>
        <w:t>wing</w:t>
      </w:r>
      <w:r w:rsidRPr="00D82377">
        <w:rPr>
          <w:rFonts w:ascii="Tahoma" w:eastAsia="Calibri" w:hAnsi="Tahoma" w:cs="Tahoma"/>
          <w:spacing w:val="-3"/>
        </w:rPr>
        <w:t xml:space="preserve"> </w:t>
      </w:r>
      <w:r w:rsidRPr="00D82377">
        <w:rPr>
          <w:rFonts w:ascii="Tahoma" w:eastAsia="Calibri" w:hAnsi="Tahoma" w:cs="Tahoma"/>
        </w:rPr>
        <w:t>will</w:t>
      </w:r>
      <w:r w:rsidRPr="00D82377">
        <w:rPr>
          <w:rFonts w:ascii="Tahoma" w:eastAsia="Calibri" w:hAnsi="Tahoma" w:cs="Tahoma"/>
          <w:spacing w:val="-2"/>
        </w:rPr>
        <w:t xml:space="preserve"> </w:t>
      </w:r>
      <w:r w:rsidRPr="00D82377">
        <w:rPr>
          <w:rFonts w:ascii="Tahoma" w:eastAsia="Calibri" w:hAnsi="Tahoma" w:cs="Tahoma"/>
        </w:rPr>
        <w:t>a</w:t>
      </w:r>
      <w:r w:rsidRPr="00D82377">
        <w:rPr>
          <w:rFonts w:ascii="Tahoma" w:eastAsia="Calibri" w:hAnsi="Tahoma" w:cs="Tahoma"/>
          <w:spacing w:val="-1"/>
        </w:rPr>
        <w:t>pp</w:t>
      </w:r>
      <w:r w:rsidRPr="00D82377">
        <w:rPr>
          <w:rFonts w:ascii="Tahoma" w:eastAsia="Calibri" w:hAnsi="Tahoma" w:cs="Tahoma"/>
        </w:rPr>
        <w:t>ly</w:t>
      </w:r>
      <w:proofErr w:type="gramStart"/>
      <w:r w:rsidRPr="00D82377">
        <w:rPr>
          <w:rFonts w:ascii="Tahoma" w:eastAsia="Calibri" w:hAnsi="Tahoma" w:cs="Tahoma"/>
        </w:rPr>
        <w:t>;</w:t>
      </w:r>
      <w:proofErr w:type="gramEnd"/>
    </w:p>
    <w:p w14:paraId="370A7136" w14:textId="77777777" w:rsidR="0020330F" w:rsidRPr="00D82377" w:rsidRDefault="0020330F" w:rsidP="00387FB9">
      <w:pPr>
        <w:spacing w:before="6" w:line="100" w:lineRule="exact"/>
        <w:ind w:left="284"/>
        <w:jc w:val="both"/>
        <w:rPr>
          <w:rFonts w:ascii="Tahoma" w:hAnsi="Tahoma" w:cs="Tahoma"/>
        </w:rPr>
      </w:pPr>
    </w:p>
    <w:p w14:paraId="26A5F072" w14:textId="77777777" w:rsidR="0020330F" w:rsidRPr="00D82377" w:rsidRDefault="0020330F" w:rsidP="00387FB9">
      <w:pPr>
        <w:spacing w:line="200" w:lineRule="exact"/>
        <w:ind w:left="284"/>
        <w:jc w:val="both"/>
        <w:rPr>
          <w:rFonts w:ascii="Tahoma" w:hAnsi="Tahoma" w:cs="Tahoma"/>
        </w:rPr>
      </w:pPr>
    </w:p>
    <w:p w14:paraId="4706185C" w14:textId="3C9C8FE1" w:rsidR="0020330F" w:rsidRPr="00387FB9" w:rsidRDefault="00CD62C4" w:rsidP="00E36EC2">
      <w:pPr>
        <w:pStyle w:val="ListParagraph"/>
        <w:numPr>
          <w:ilvl w:val="0"/>
          <w:numId w:val="2"/>
        </w:numPr>
        <w:ind w:left="284" w:firstLine="0"/>
        <w:jc w:val="both"/>
        <w:rPr>
          <w:rFonts w:ascii="Tahoma" w:eastAsia="Calibri" w:hAnsi="Tahoma" w:cs="Tahoma"/>
        </w:rPr>
      </w:pPr>
      <w:r w:rsidRPr="00387FB9">
        <w:rPr>
          <w:rFonts w:ascii="Tahoma" w:eastAsia="Calibri" w:hAnsi="Tahoma" w:cs="Tahoma"/>
        </w:rPr>
        <w:t>Queens</w:t>
      </w:r>
      <w:r w:rsidRPr="00387FB9">
        <w:rPr>
          <w:rFonts w:ascii="Tahoma" w:eastAsia="Calibri" w:hAnsi="Tahoma" w:cs="Tahoma"/>
          <w:spacing w:val="-1"/>
        </w:rPr>
        <w:t>l</w:t>
      </w:r>
      <w:r w:rsidRPr="00387FB9">
        <w:rPr>
          <w:rFonts w:ascii="Tahoma" w:eastAsia="Calibri" w:hAnsi="Tahoma" w:cs="Tahoma"/>
        </w:rPr>
        <w:t>a</w:t>
      </w:r>
      <w:r w:rsidRPr="00387FB9">
        <w:rPr>
          <w:rFonts w:ascii="Tahoma" w:eastAsia="Calibri" w:hAnsi="Tahoma" w:cs="Tahoma"/>
          <w:spacing w:val="-1"/>
        </w:rPr>
        <w:t>n</w:t>
      </w:r>
      <w:r w:rsidRPr="00387FB9">
        <w:rPr>
          <w:rFonts w:ascii="Tahoma" w:eastAsia="Calibri" w:hAnsi="Tahoma" w:cs="Tahoma"/>
        </w:rPr>
        <w:t>d ch</w:t>
      </w:r>
      <w:r w:rsidRPr="00387FB9">
        <w:rPr>
          <w:rFonts w:ascii="Tahoma" w:eastAsia="Calibri" w:hAnsi="Tahoma" w:cs="Tahoma"/>
          <w:spacing w:val="-3"/>
        </w:rPr>
        <w:t>a</w:t>
      </w:r>
      <w:r w:rsidRPr="00387FB9">
        <w:rPr>
          <w:rFonts w:ascii="Tahoma" w:eastAsia="Calibri" w:hAnsi="Tahoma" w:cs="Tahoma"/>
          <w:spacing w:val="1"/>
        </w:rPr>
        <w:t>m</w:t>
      </w:r>
      <w:r w:rsidRPr="00387FB9">
        <w:rPr>
          <w:rFonts w:ascii="Tahoma" w:eastAsia="Calibri" w:hAnsi="Tahoma" w:cs="Tahoma"/>
          <w:spacing w:val="-1"/>
        </w:rPr>
        <w:t>p</w:t>
      </w:r>
      <w:r w:rsidRPr="00387FB9">
        <w:rPr>
          <w:rFonts w:ascii="Tahoma" w:eastAsia="Calibri" w:hAnsi="Tahoma" w:cs="Tahoma"/>
        </w:rPr>
        <w:t>i</w:t>
      </w:r>
      <w:r w:rsidRPr="00387FB9">
        <w:rPr>
          <w:rFonts w:ascii="Tahoma" w:eastAsia="Calibri" w:hAnsi="Tahoma" w:cs="Tahoma"/>
          <w:spacing w:val="1"/>
        </w:rPr>
        <w:t>o</w:t>
      </w:r>
      <w:r w:rsidRPr="00387FB9">
        <w:rPr>
          <w:rFonts w:ascii="Tahoma" w:eastAsia="Calibri" w:hAnsi="Tahoma" w:cs="Tahoma"/>
        </w:rPr>
        <w:t>n</w:t>
      </w:r>
      <w:r w:rsidRPr="00387FB9">
        <w:rPr>
          <w:rFonts w:ascii="Tahoma" w:eastAsia="Calibri" w:hAnsi="Tahoma" w:cs="Tahoma"/>
          <w:spacing w:val="-3"/>
        </w:rPr>
        <w:t xml:space="preserve"> </w:t>
      </w:r>
      <w:r w:rsidRPr="00387FB9">
        <w:rPr>
          <w:rFonts w:ascii="Tahoma" w:eastAsia="Calibri" w:hAnsi="Tahoma" w:cs="Tahoma"/>
        </w:rPr>
        <w:t>will</w:t>
      </w:r>
      <w:r w:rsidRPr="00387FB9">
        <w:rPr>
          <w:rFonts w:ascii="Tahoma" w:eastAsia="Calibri" w:hAnsi="Tahoma" w:cs="Tahoma"/>
          <w:spacing w:val="-2"/>
        </w:rPr>
        <w:t xml:space="preserve"> </w:t>
      </w:r>
      <w:r w:rsidRPr="00387FB9">
        <w:rPr>
          <w:rFonts w:ascii="Tahoma" w:eastAsia="Calibri" w:hAnsi="Tahoma" w:cs="Tahoma"/>
          <w:spacing w:val="-1"/>
        </w:rPr>
        <w:t>b</w:t>
      </w:r>
      <w:r w:rsidRPr="00387FB9">
        <w:rPr>
          <w:rFonts w:ascii="Tahoma" w:eastAsia="Calibri" w:hAnsi="Tahoma" w:cs="Tahoma"/>
        </w:rPr>
        <w:t>e</w:t>
      </w:r>
      <w:r w:rsidRPr="00387FB9">
        <w:rPr>
          <w:rFonts w:ascii="Tahoma" w:eastAsia="Calibri" w:hAnsi="Tahoma" w:cs="Tahoma"/>
          <w:spacing w:val="1"/>
        </w:rPr>
        <w:t xml:space="preserve"> </w:t>
      </w:r>
      <w:r w:rsidRPr="00387FB9">
        <w:rPr>
          <w:rFonts w:ascii="Tahoma" w:eastAsia="Calibri" w:hAnsi="Tahoma" w:cs="Tahoma"/>
          <w:spacing w:val="-1"/>
        </w:rPr>
        <w:t>d</w:t>
      </w:r>
      <w:r w:rsidRPr="00387FB9">
        <w:rPr>
          <w:rFonts w:ascii="Tahoma" w:eastAsia="Calibri" w:hAnsi="Tahoma" w:cs="Tahoma"/>
        </w:rPr>
        <w:t>e</w:t>
      </w:r>
      <w:r w:rsidRPr="00387FB9">
        <w:rPr>
          <w:rFonts w:ascii="Tahoma" w:eastAsia="Calibri" w:hAnsi="Tahoma" w:cs="Tahoma"/>
          <w:spacing w:val="1"/>
        </w:rPr>
        <w:t>t</w:t>
      </w:r>
      <w:r w:rsidRPr="00387FB9">
        <w:rPr>
          <w:rFonts w:ascii="Tahoma" w:eastAsia="Calibri" w:hAnsi="Tahoma" w:cs="Tahoma"/>
        </w:rPr>
        <w:t>e</w:t>
      </w:r>
      <w:r w:rsidRPr="00387FB9">
        <w:rPr>
          <w:rFonts w:ascii="Tahoma" w:eastAsia="Calibri" w:hAnsi="Tahoma" w:cs="Tahoma"/>
          <w:spacing w:val="-2"/>
        </w:rPr>
        <w:t>r</w:t>
      </w:r>
      <w:r w:rsidRPr="00387FB9">
        <w:rPr>
          <w:rFonts w:ascii="Tahoma" w:eastAsia="Calibri" w:hAnsi="Tahoma" w:cs="Tahoma"/>
          <w:spacing w:val="1"/>
        </w:rPr>
        <w:t>m</w:t>
      </w:r>
      <w:r w:rsidRPr="00387FB9">
        <w:rPr>
          <w:rFonts w:ascii="Tahoma" w:eastAsia="Calibri" w:hAnsi="Tahoma" w:cs="Tahoma"/>
        </w:rPr>
        <w:t>i</w:t>
      </w:r>
      <w:r w:rsidRPr="00387FB9">
        <w:rPr>
          <w:rFonts w:ascii="Tahoma" w:eastAsia="Calibri" w:hAnsi="Tahoma" w:cs="Tahoma"/>
          <w:spacing w:val="-1"/>
        </w:rPr>
        <w:t>n</w:t>
      </w:r>
      <w:r w:rsidRPr="00387FB9">
        <w:rPr>
          <w:rFonts w:ascii="Tahoma" w:eastAsia="Calibri" w:hAnsi="Tahoma" w:cs="Tahoma"/>
        </w:rPr>
        <w:t>ed</w:t>
      </w:r>
      <w:r w:rsidRPr="00387FB9">
        <w:rPr>
          <w:rFonts w:ascii="Tahoma" w:eastAsia="Calibri" w:hAnsi="Tahoma" w:cs="Tahoma"/>
          <w:spacing w:val="-2"/>
        </w:rPr>
        <w:t xml:space="preserve"> </w:t>
      </w:r>
      <w:r w:rsidRPr="00387FB9">
        <w:rPr>
          <w:rFonts w:ascii="Tahoma" w:eastAsia="Calibri" w:hAnsi="Tahoma" w:cs="Tahoma"/>
        </w:rPr>
        <w:t>fr</w:t>
      </w:r>
      <w:r w:rsidRPr="00387FB9">
        <w:rPr>
          <w:rFonts w:ascii="Tahoma" w:eastAsia="Calibri" w:hAnsi="Tahoma" w:cs="Tahoma"/>
          <w:spacing w:val="-1"/>
        </w:rPr>
        <w:t>o</w:t>
      </w:r>
      <w:r w:rsidRPr="00387FB9">
        <w:rPr>
          <w:rFonts w:ascii="Tahoma" w:eastAsia="Calibri" w:hAnsi="Tahoma" w:cs="Tahoma"/>
        </w:rPr>
        <w:t>m</w:t>
      </w:r>
      <w:r w:rsidRPr="00387FB9">
        <w:rPr>
          <w:rFonts w:ascii="Tahoma" w:eastAsia="Calibri" w:hAnsi="Tahoma" w:cs="Tahoma"/>
          <w:spacing w:val="1"/>
        </w:rPr>
        <w:t xml:space="preserve"> </w:t>
      </w:r>
      <w:r w:rsidRPr="00387FB9">
        <w:rPr>
          <w:rFonts w:ascii="Tahoma" w:eastAsia="Calibri" w:hAnsi="Tahoma" w:cs="Tahoma"/>
        </w:rPr>
        <w:t>q</w:t>
      </w:r>
      <w:r w:rsidRPr="00387FB9">
        <w:rPr>
          <w:rFonts w:ascii="Tahoma" w:eastAsia="Calibri" w:hAnsi="Tahoma" w:cs="Tahoma"/>
          <w:spacing w:val="-1"/>
        </w:rPr>
        <w:t>u</w:t>
      </w:r>
      <w:r w:rsidRPr="00387FB9">
        <w:rPr>
          <w:rFonts w:ascii="Tahoma" w:eastAsia="Calibri" w:hAnsi="Tahoma" w:cs="Tahoma"/>
        </w:rPr>
        <w:t>al</w:t>
      </w:r>
      <w:r w:rsidRPr="00387FB9">
        <w:rPr>
          <w:rFonts w:ascii="Tahoma" w:eastAsia="Calibri" w:hAnsi="Tahoma" w:cs="Tahoma"/>
          <w:spacing w:val="-1"/>
        </w:rPr>
        <w:t>i</w:t>
      </w:r>
      <w:r w:rsidRPr="00387FB9">
        <w:rPr>
          <w:rFonts w:ascii="Tahoma" w:eastAsia="Calibri" w:hAnsi="Tahoma" w:cs="Tahoma"/>
          <w:spacing w:val="-3"/>
        </w:rPr>
        <w:t>f</w:t>
      </w:r>
      <w:r w:rsidRPr="00387FB9">
        <w:rPr>
          <w:rFonts w:ascii="Tahoma" w:eastAsia="Calibri" w:hAnsi="Tahoma" w:cs="Tahoma"/>
          <w:spacing w:val="1"/>
        </w:rPr>
        <w:t>y</w:t>
      </w:r>
      <w:r w:rsidRPr="00387FB9">
        <w:rPr>
          <w:rFonts w:ascii="Tahoma" w:eastAsia="Calibri" w:hAnsi="Tahoma" w:cs="Tahoma"/>
        </w:rPr>
        <w:t>i</w:t>
      </w:r>
      <w:r w:rsidRPr="00387FB9">
        <w:rPr>
          <w:rFonts w:ascii="Tahoma" w:eastAsia="Calibri" w:hAnsi="Tahoma" w:cs="Tahoma"/>
          <w:spacing w:val="-1"/>
        </w:rPr>
        <w:t>n</w:t>
      </w:r>
      <w:r w:rsidRPr="00387FB9">
        <w:rPr>
          <w:rFonts w:ascii="Tahoma" w:eastAsia="Calibri" w:hAnsi="Tahoma" w:cs="Tahoma"/>
        </w:rPr>
        <w:t>g</w:t>
      </w:r>
      <w:r w:rsidRPr="00387FB9">
        <w:rPr>
          <w:rFonts w:ascii="Tahoma" w:eastAsia="Calibri" w:hAnsi="Tahoma" w:cs="Tahoma"/>
          <w:spacing w:val="-1"/>
        </w:rPr>
        <w:t xml:space="preserve"> </w:t>
      </w:r>
      <w:r w:rsidRPr="00387FB9">
        <w:rPr>
          <w:rFonts w:ascii="Tahoma" w:eastAsia="Calibri" w:hAnsi="Tahoma" w:cs="Tahoma"/>
        </w:rPr>
        <w:t>ni</w:t>
      </w:r>
      <w:r w:rsidRPr="00387FB9">
        <w:rPr>
          <w:rFonts w:ascii="Tahoma" w:eastAsia="Calibri" w:hAnsi="Tahoma" w:cs="Tahoma"/>
          <w:spacing w:val="-1"/>
        </w:rPr>
        <w:t>gh</w:t>
      </w:r>
      <w:r w:rsidRPr="00387FB9">
        <w:rPr>
          <w:rFonts w:ascii="Tahoma" w:eastAsia="Calibri" w:hAnsi="Tahoma" w:cs="Tahoma"/>
          <w:spacing w:val="3"/>
        </w:rPr>
        <w:t>t</w:t>
      </w:r>
      <w:r w:rsidRPr="00387FB9">
        <w:rPr>
          <w:rFonts w:ascii="Tahoma" w:eastAsia="Calibri" w:hAnsi="Tahoma" w:cs="Tahoma"/>
        </w:rPr>
        <w:t>s</w:t>
      </w:r>
      <w:r w:rsidRPr="00387FB9">
        <w:rPr>
          <w:rFonts w:ascii="Tahoma" w:eastAsia="Calibri" w:hAnsi="Tahoma" w:cs="Tahoma"/>
          <w:spacing w:val="1"/>
        </w:rPr>
        <w:t xml:space="preserve"> </w:t>
      </w:r>
      <w:r w:rsidRPr="00387FB9">
        <w:rPr>
          <w:rFonts w:ascii="Tahoma" w:eastAsia="Calibri" w:hAnsi="Tahoma" w:cs="Tahoma"/>
          <w:spacing w:val="-2"/>
        </w:rPr>
        <w:t>t</w:t>
      </w:r>
      <w:r w:rsidRPr="00387FB9">
        <w:rPr>
          <w:rFonts w:ascii="Tahoma" w:eastAsia="Calibri" w:hAnsi="Tahoma" w:cs="Tahoma"/>
          <w:spacing w:val="1"/>
        </w:rPr>
        <w:t>o</w:t>
      </w:r>
      <w:r w:rsidRPr="00387FB9">
        <w:rPr>
          <w:rFonts w:ascii="Tahoma" w:eastAsia="Calibri" w:hAnsi="Tahoma" w:cs="Tahoma"/>
        </w:rPr>
        <w:t xml:space="preserve">tal </w:t>
      </w:r>
      <w:r w:rsidRPr="00387FB9">
        <w:rPr>
          <w:rFonts w:ascii="Tahoma" w:eastAsia="Calibri" w:hAnsi="Tahoma" w:cs="Tahoma"/>
          <w:spacing w:val="-3"/>
        </w:rPr>
        <w:t>p</w:t>
      </w:r>
      <w:r w:rsidRPr="00387FB9">
        <w:rPr>
          <w:rFonts w:ascii="Tahoma" w:eastAsia="Calibri" w:hAnsi="Tahoma" w:cs="Tahoma"/>
          <w:spacing w:val="1"/>
        </w:rPr>
        <w:t>o</w:t>
      </w:r>
      <w:r w:rsidRPr="00387FB9">
        <w:rPr>
          <w:rFonts w:ascii="Tahoma" w:eastAsia="Calibri" w:hAnsi="Tahoma" w:cs="Tahoma"/>
        </w:rPr>
        <w:t>i</w:t>
      </w:r>
      <w:r w:rsidRPr="00387FB9">
        <w:rPr>
          <w:rFonts w:ascii="Tahoma" w:eastAsia="Calibri" w:hAnsi="Tahoma" w:cs="Tahoma"/>
          <w:spacing w:val="-1"/>
        </w:rPr>
        <w:t>n</w:t>
      </w:r>
      <w:r w:rsidRPr="00387FB9">
        <w:rPr>
          <w:rFonts w:ascii="Tahoma" w:eastAsia="Calibri" w:hAnsi="Tahoma" w:cs="Tahoma"/>
        </w:rPr>
        <w:t>t</w:t>
      </w:r>
      <w:r w:rsidRPr="00387FB9">
        <w:rPr>
          <w:rFonts w:ascii="Tahoma" w:eastAsia="Calibri" w:hAnsi="Tahoma" w:cs="Tahoma"/>
          <w:spacing w:val="1"/>
        </w:rPr>
        <w:t xml:space="preserve"> </w:t>
      </w:r>
      <w:r w:rsidRPr="00387FB9">
        <w:rPr>
          <w:rFonts w:ascii="Tahoma" w:eastAsia="Calibri" w:hAnsi="Tahoma" w:cs="Tahoma"/>
        </w:rPr>
        <w:t>s</w:t>
      </w:r>
      <w:r w:rsidRPr="00387FB9">
        <w:rPr>
          <w:rFonts w:ascii="Tahoma" w:eastAsia="Calibri" w:hAnsi="Tahoma" w:cs="Tahoma"/>
          <w:spacing w:val="-2"/>
        </w:rPr>
        <w:t>c</w:t>
      </w:r>
      <w:r w:rsidRPr="00387FB9">
        <w:rPr>
          <w:rFonts w:ascii="Tahoma" w:eastAsia="Calibri" w:hAnsi="Tahoma" w:cs="Tahoma"/>
          <w:spacing w:val="1"/>
        </w:rPr>
        <w:t>o</w:t>
      </w:r>
      <w:r w:rsidRPr="00387FB9">
        <w:rPr>
          <w:rFonts w:ascii="Tahoma" w:eastAsia="Calibri" w:hAnsi="Tahoma" w:cs="Tahoma"/>
          <w:spacing w:val="-3"/>
        </w:rPr>
        <w:t>r</w:t>
      </w:r>
      <w:r w:rsidRPr="00387FB9">
        <w:rPr>
          <w:rFonts w:ascii="Tahoma" w:eastAsia="Calibri" w:hAnsi="Tahoma" w:cs="Tahoma"/>
        </w:rPr>
        <w:t>e</w:t>
      </w:r>
    </w:p>
    <w:p w14:paraId="4FE15E2F" w14:textId="77777777" w:rsidR="0020330F" w:rsidRPr="00D82377" w:rsidRDefault="00CD62C4" w:rsidP="00E36EC2">
      <w:pPr>
        <w:spacing w:before="9" w:line="260" w:lineRule="exact"/>
        <w:ind w:left="709" w:right="12" w:hanging="425"/>
        <w:jc w:val="both"/>
        <w:rPr>
          <w:rFonts w:ascii="Tahoma" w:eastAsia="Calibri" w:hAnsi="Tahoma" w:cs="Tahoma"/>
        </w:rPr>
      </w:pPr>
      <w:r w:rsidRPr="00D82377">
        <w:rPr>
          <w:rFonts w:ascii="Tahoma" w:hAnsi="Tahoma" w:cs="Tahoma"/>
          <w:w w:val="131"/>
        </w:rPr>
        <w:t>•</w:t>
      </w:r>
      <w:r w:rsidRPr="00D82377">
        <w:rPr>
          <w:rFonts w:ascii="Tahoma" w:hAnsi="Tahoma" w:cs="Tahoma"/>
        </w:rPr>
        <w:tab/>
      </w:r>
      <w:r w:rsidRPr="00D82377">
        <w:rPr>
          <w:rFonts w:ascii="Tahoma" w:eastAsia="Calibri" w:hAnsi="Tahoma" w:cs="Tahoma"/>
        </w:rPr>
        <w:t>In</w:t>
      </w:r>
      <w:r w:rsidRPr="00D82377">
        <w:rPr>
          <w:rFonts w:ascii="Tahoma" w:eastAsia="Calibri" w:hAnsi="Tahoma" w:cs="Tahoma"/>
          <w:spacing w:val="21"/>
        </w:rPr>
        <w:t xml:space="preserve"> </w:t>
      </w:r>
      <w:r w:rsidRPr="00D82377">
        <w:rPr>
          <w:rFonts w:ascii="Tahoma" w:eastAsia="Calibri" w:hAnsi="Tahoma" w:cs="Tahoma"/>
        </w:rPr>
        <w:t>the</w:t>
      </w:r>
      <w:r w:rsidRPr="00D82377">
        <w:rPr>
          <w:rFonts w:ascii="Tahoma" w:eastAsia="Calibri" w:hAnsi="Tahoma" w:cs="Tahoma"/>
          <w:spacing w:val="23"/>
        </w:rPr>
        <w:t xml:space="preserve"> 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1"/>
        </w:rPr>
        <w:t>v</w:t>
      </w:r>
      <w:r w:rsidRPr="00D82377">
        <w:rPr>
          <w:rFonts w:ascii="Tahoma" w:eastAsia="Calibri" w:hAnsi="Tahoma" w:cs="Tahoma"/>
        </w:rPr>
        <w:t>ent</w:t>
      </w:r>
      <w:r w:rsidRPr="00D82377">
        <w:rPr>
          <w:rFonts w:ascii="Tahoma" w:eastAsia="Calibri" w:hAnsi="Tahoma" w:cs="Tahoma"/>
          <w:spacing w:val="20"/>
        </w:rPr>
        <w:t xml:space="preserve"> </w:t>
      </w:r>
      <w:r w:rsidRPr="00D82377">
        <w:rPr>
          <w:rFonts w:ascii="Tahoma" w:eastAsia="Calibri" w:hAnsi="Tahoma" w:cs="Tahoma"/>
        </w:rPr>
        <w:t>there</w:t>
      </w:r>
      <w:r w:rsidRPr="00D82377">
        <w:rPr>
          <w:rFonts w:ascii="Tahoma" w:eastAsia="Calibri" w:hAnsi="Tahoma" w:cs="Tahoma"/>
          <w:spacing w:val="23"/>
        </w:rPr>
        <w:t xml:space="preserve"> </w:t>
      </w:r>
      <w:r w:rsidRPr="00D82377">
        <w:rPr>
          <w:rFonts w:ascii="Tahoma" w:eastAsia="Calibri" w:hAnsi="Tahoma" w:cs="Tahoma"/>
        </w:rPr>
        <w:t>is</w:t>
      </w:r>
      <w:r w:rsidRPr="00D82377">
        <w:rPr>
          <w:rFonts w:ascii="Tahoma" w:eastAsia="Calibri" w:hAnsi="Tahoma" w:cs="Tahoma"/>
          <w:spacing w:val="22"/>
        </w:rPr>
        <w:t xml:space="preserve"> </w:t>
      </w:r>
      <w:r w:rsidRPr="00D82377">
        <w:rPr>
          <w:rFonts w:ascii="Tahoma" w:eastAsia="Calibri" w:hAnsi="Tahoma" w:cs="Tahoma"/>
        </w:rPr>
        <w:t>t</w:t>
      </w:r>
      <w:r w:rsidRPr="00D82377">
        <w:rPr>
          <w:rFonts w:ascii="Tahoma" w:eastAsia="Calibri" w:hAnsi="Tahoma" w:cs="Tahoma"/>
          <w:spacing w:val="-2"/>
        </w:rPr>
        <w:t>i</w:t>
      </w:r>
      <w:r w:rsidRPr="00D82377">
        <w:rPr>
          <w:rFonts w:ascii="Tahoma" w:eastAsia="Calibri" w:hAnsi="Tahoma" w:cs="Tahoma"/>
        </w:rPr>
        <w:t>ed</w:t>
      </w:r>
      <w:r w:rsidRPr="00D82377">
        <w:rPr>
          <w:rFonts w:ascii="Tahoma" w:eastAsia="Calibri" w:hAnsi="Tahoma" w:cs="Tahoma"/>
          <w:spacing w:val="-2"/>
        </w:rPr>
        <w:t>/</w:t>
      </w:r>
      <w:r w:rsidRPr="00D82377">
        <w:rPr>
          <w:rFonts w:ascii="Tahoma" w:eastAsia="Calibri" w:hAnsi="Tahoma" w:cs="Tahoma"/>
        </w:rPr>
        <w:t>eq</w:t>
      </w:r>
      <w:r w:rsidRPr="00D82377">
        <w:rPr>
          <w:rFonts w:ascii="Tahoma" w:eastAsia="Calibri" w:hAnsi="Tahoma" w:cs="Tahoma"/>
          <w:spacing w:val="-1"/>
        </w:rPr>
        <w:t>u</w:t>
      </w:r>
      <w:r w:rsidRPr="00D82377">
        <w:rPr>
          <w:rFonts w:ascii="Tahoma" w:eastAsia="Calibri" w:hAnsi="Tahoma" w:cs="Tahoma"/>
        </w:rPr>
        <w:t>al</w:t>
      </w:r>
      <w:r w:rsidRPr="00D82377">
        <w:rPr>
          <w:rFonts w:ascii="Tahoma" w:eastAsia="Calibri" w:hAnsi="Tahoma" w:cs="Tahoma"/>
          <w:spacing w:val="22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p</w:t>
      </w:r>
      <w:r w:rsidRPr="00D82377">
        <w:rPr>
          <w:rFonts w:ascii="Tahoma" w:eastAsia="Calibri" w:hAnsi="Tahoma" w:cs="Tahoma"/>
          <w:spacing w:val="1"/>
        </w:rPr>
        <w:t>o</w:t>
      </w:r>
      <w:r w:rsidRPr="00D82377">
        <w:rPr>
          <w:rFonts w:ascii="Tahoma" w:eastAsia="Calibri" w:hAnsi="Tahoma" w:cs="Tahoma"/>
        </w:rPr>
        <w:t>i</w:t>
      </w:r>
      <w:r w:rsidRPr="00D82377">
        <w:rPr>
          <w:rFonts w:ascii="Tahoma" w:eastAsia="Calibri" w:hAnsi="Tahoma" w:cs="Tahoma"/>
          <w:spacing w:val="-1"/>
        </w:rPr>
        <w:t>n</w:t>
      </w:r>
      <w:r w:rsidRPr="00D82377">
        <w:rPr>
          <w:rFonts w:ascii="Tahoma" w:eastAsia="Calibri" w:hAnsi="Tahoma" w:cs="Tahoma"/>
        </w:rPr>
        <w:t>ts</w:t>
      </w:r>
      <w:r w:rsidRPr="00D82377">
        <w:rPr>
          <w:rFonts w:ascii="Tahoma" w:eastAsia="Calibri" w:hAnsi="Tahoma" w:cs="Tahoma"/>
          <w:spacing w:val="22"/>
        </w:rPr>
        <w:t xml:space="preserve"> </w:t>
      </w:r>
      <w:r w:rsidRPr="00D82377">
        <w:rPr>
          <w:rFonts w:ascii="Tahoma" w:eastAsia="Calibri" w:hAnsi="Tahoma" w:cs="Tahoma"/>
        </w:rPr>
        <w:t>the</w:t>
      </w:r>
      <w:r w:rsidRPr="00D82377">
        <w:rPr>
          <w:rFonts w:ascii="Tahoma" w:eastAsia="Calibri" w:hAnsi="Tahoma" w:cs="Tahoma"/>
          <w:spacing w:val="23"/>
        </w:rPr>
        <w:t xml:space="preserve"> </w:t>
      </w:r>
      <w:r w:rsidRPr="00D82377">
        <w:rPr>
          <w:rFonts w:ascii="Tahoma" w:eastAsia="Calibri" w:hAnsi="Tahoma" w:cs="Tahoma"/>
        </w:rPr>
        <w:t>Qu</w:t>
      </w:r>
      <w:r w:rsidRPr="00D82377">
        <w:rPr>
          <w:rFonts w:ascii="Tahoma" w:eastAsia="Calibri" w:hAnsi="Tahoma" w:cs="Tahoma"/>
          <w:spacing w:val="-2"/>
        </w:rPr>
        <w:t>e</w:t>
      </w:r>
      <w:r w:rsidRPr="00D82377">
        <w:rPr>
          <w:rFonts w:ascii="Tahoma" w:eastAsia="Calibri" w:hAnsi="Tahoma" w:cs="Tahoma"/>
        </w:rPr>
        <w:t>ensl</w:t>
      </w:r>
      <w:r w:rsidRPr="00D82377">
        <w:rPr>
          <w:rFonts w:ascii="Tahoma" w:eastAsia="Calibri" w:hAnsi="Tahoma" w:cs="Tahoma"/>
          <w:spacing w:val="-3"/>
        </w:rPr>
        <w:t>a</w:t>
      </w:r>
      <w:r w:rsidRPr="00D82377">
        <w:rPr>
          <w:rFonts w:ascii="Tahoma" w:eastAsia="Calibri" w:hAnsi="Tahoma" w:cs="Tahoma"/>
          <w:spacing w:val="-1"/>
        </w:rPr>
        <w:t>n</w:t>
      </w:r>
      <w:r w:rsidRPr="00D82377">
        <w:rPr>
          <w:rFonts w:ascii="Tahoma" w:eastAsia="Calibri" w:hAnsi="Tahoma" w:cs="Tahoma"/>
        </w:rPr>
        <w:t>d</w:t>
      </w:r>
      <w:r w:rsidRPr="00D82377">
        <w:rPr>
          <w:rFonts w:ascii="Tahoma" w:eastAsia="Calibri" w:hAnsi="Tahoma" w:cs="Tahoma"/>
          <w:spacing w:val="22"/>
        </w:rPr>
        <w:t xml:space="preserve"> </w:t>
      </w:r>
      <w:r w:rsidRPr="00D82377">
        <w:rPr>
          <w:rFonts w:ascii="Tahoma" w:eastAsia="Calibri" w:hAnsi="Tahoma" w:cs="Tahoma"/>
        </w:rPr>
        <w:t>ch</w:t>
      </w:r>
      <w:r w:rsidRPr="00D82377">
        <w:rPr>
          <w:rFonts w:ascii="Tahoma" w:eastAsia="Calibri" w:hAnsi="Tahoma" w:cs="Tahoma"/>
          <w:spacing w:val="-1"/>
        </w:rPr>
        <w:t>a</w:t>
      </w:r>
      <w:r w:rsidRPr="00D82377">
        <w:rPr>
          <w:rFonts w:ascii="Tahoma" w:eastAsia="Calibri" w:hAnsi="Tahoma" w:cs="Tahoma"/>
          <w:spacing w:val="1"/>
        </w:rPr>
        <w:t>m</w:t>
      </w:r>
      <w:r w:rsidRPr="00D82377">
        <w:rPr>
          <w:rFonts w:ascii="Tahoma" w:eastAsia="Calibri" w:hAnsi="Tahoma" w:cs="Tahoma"/>
          <w:spacing w:val="-1"/>
        </w:rPr>
        <w:t>p</w:t>
      </w:r>
      <w:r w:rsidRPr="00D82377">
        <w:rPr>
          <w:rFonts w:ascii="Tahoma" w:eastAsia="Calibri" w:hAnsi="Tahoma" w:cs="Tahoma"/>
        </w:rPr>
        <w:t>i</w:t>
      </w:r>
      <w:r w:rsidRPr="00D82377">
        <w:rPr>
          <w:rFonts w:ascii="Tahoma" w:eastAsia="Calibri" w:hAnsi="Tahoma" w:cs="Tahoma"/>
          <w:spacing w:val="1"/>
        </w:rPr>
        <w:t>o</w:t>
      </w:r>
      <w:r w:rsidRPr="00D82377">
        <w:rPr>
          <w:rFonts w:ascii="Tahoma" w:eastAsia="Calibri" w:hAnsi="Tahoma" w:cs="Tahoma"/>
        </w:rPr>
        <w:t>n</w:t>
      </w:r>
      <w:r w:rsidRPr="00D82377">
        <w:rPr>
          <w:rFonts w:ascii="Tahoma" w:eastAsia="Calibri" w:hAnsi="Tahoma" w:cs="Tahoma"/>
          <w:spacing w:val="21"/>
        </w:rPr>
        <w:t xml:space="preserve"> </w:t>
      </w:r>
      <w:r w:rsidRPr="00D82377">
        <w:rPr>
          <w:rFonts w:ascii="Tahoma" w:eastAsia="Calibri" w:hAnsi="Tahoma" w:cs="Tahoma"/>
        </w:rPr>
        <w:t>will</w:t>
      </w:r>
      <w:r w:rsidRPr="00D82377">
        <w:rPr>
          <w:rFonts w:ascii="Tahoma" w:eastAsia="Calibri" w:hAnsi="Tahoma" w:cs="Tahoma"/>
          <w:spacing w:val="22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b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23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d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-1"/>
        </w:rPr>
        <w:t>t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-2"/>
        </w:rPr>
        <w:t>r</w:t>
      </w:r>
      <w:r w:rsidRPr="00D82377">
        <w:rPr>
          <w:rFonts w:ascii="Tahoma" w:eastAsia="Calibri" w:hAnsi="Tahoma" w:cs="Tahoma"/>
          <w:spacing w:val="1"/>
        </w:rPr>
        <w:t>m</w:t>
      </w:r>
      <w:r w:rsidRPr="00D82377">
        <w:rPr>
          <w:rFonts w:ascii="Tahoma" w:eastAsia="Calibri" w:hAnsi="Tahoma" w:cs="Tahoma"/>
        </w:rPr>
        <w:t>i</w:t>
      </w:r>
      <w:r w:rsidRPr="00D82377">
        <w:rPr>
          <w:rFonts w:ascii="Tahoma" w:eastAsia="Calibri" w:hAnsi="Tahoma" w:cs="Tahoma"/>
          <w:spacing w:val="-1"/>
        </w:rPr>
        <w:t>n</w:t>
      </w:r>
      <w:r w:rsidRPr="00D82377">
        <w:rPr>
          <w:rFonts w:ascii="Tahoma" w:eastAsia="Calibri" w:hAnsi="Tahoma" w:cs="Tahoma"/>
        </w:rPr>
        <w:t>ed</w:t>
      </w:r>
      <w:r w:rsidRPr="00D82377">
        <w:rPr>
          <w:rFonts w:ascii="Tahoma" w:eastAsia="Calibri" w:hAnsi="Tahoma" w:cs="Tahoma"/>
          <w:spacing w:val="22"/>
        </w:rPr>
        <w:t xml:space="preserve"> </w:t>
      </w:r>
      <w:r w:rsidRPr="00D82377">
        <w:rPr>
          <w:rFonts w:ascii="Tahoma" w:eastAsia="Calibri" w:hAnsi="Tahoma" w:cs="Tahoma"/>
        </w:rPr>
        <w:t>fr</w:t>
      </w:r>
      <w:r w:rsidRPr="00D82377">
        <w:rPr>
          <w:rFonts w:ascii="Tahoma" w:eastAsia="Calibri" w:hAnsi="Tahoma" w:cs="Tahoma"/>
          <w:spacing w:val="-2"/>
        </w:rPr>
        <w:t>o</w:t>
      </w:r>
      <w:r w:rsidRPr="00D82377">
        <w:rPr>
          <w:rFonts w:ascii="Tahoma" w:eastAsia="Calibri" w:hAnsi="Tahoma" w:cs="Tahoma"/>
        </w:rPr>
        <w:t>m the fas</w:t>
      </w:r>
      <w:r w:rsidRPr="00D82377">
        <w:rPr>
          <w:rFonts w:ascii="Tahoma" w:eastAsia="Calibri" w:hAnsi="Tahoma" w:cs="Tahoma"/>
          <w:spacing w:val="-2"/>
        </w:rPr>
        <w:t>t</w:t>
      </w:r>
      <w:r w:rsidRPr="00D82377">
        <w:rPr>
          <w:rFonts w:ascii="Tahoma" w:eastAsia="Calibri" w:hAnsi="Tahoma" w:cs="Tahoma"/>
        </w:rPr>
        <w:t>est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</w:rPr>
        <w:t>lap</w:t>
      </w:r>
      <w:r w:rsidRPr="00D82377">
        <w:rPr>
          <w:rFonts w:ascii="Tahoma" w:eastAsia="Calibri" w:hAnsi="Tahoma" w:cs="Tahoma"/>
          <w:spacing w:val="-3"/>
        </w:rPr>
        <w:t xml:space="preserve"> </w:t>
      </w:r>
      <w:r w:rsidRPr="00D82377">
        <w:rPr>
          <w:rFonts w:ascii="Tahoma" w:eastAsia="Calibri" w:hAnsi="Tahoma" w:cs="Tahoma"/>
        </w:rPr>
        <w:t>r</w:t>
      </w:r>
      <w:r w:rsidRPr="00D82377">
        <w:rPr>
          <w:rFonts w:ascii="Tahoma" w:eastAsia="Calibri" w:hAnsi="Tahoma" w:cs="Tahoma"/>
          <w:spacing w:val="1"/>
        </w:rPr>
        <w:t>e</w:t>
      </w:r>
      <w:r w:rsidRPr="00D82377">
        <w:rPr>
          <w:rFonts w:ascii="Tahoma" w:eastAsia="Calibri" w:hAnsi="Tahoma" w:cs="Tahoma"/>
          <w:spacing w:val="-2"/>
        </w:rPr>
        <w:t>c</w:t>
      </w:r>
      <w:r w:rsidRPr="00D82377">
        <w:rPr>
          <w:rFonts w:ascii="Tahoma" w:eastAsia="Calibri" w:hAnsi="Tahoma" w:cs="Tahoma"/>
          <w:spacing w:val="1"/>
        </w:rPr>
        <w:t>o</w:t>
      </w:r>
      <w:r w:rsidRPr="00D82377">
        <w:rPr>
          <w:rFonts w:ascii="Tahoma" w:eastAsia="Calibri" w:hAnsi="Tahoma" w:cs="Tahoma"/>
        </w:rPr>
        <w:t>r</w:t>
      </w:r>
      <w:r w:rsidRPr="00D82377">
        <w:rPr>
          <w:rFonts w:ascii="Tahoma" w:eastAsia="Calibri" w:hAnsi="Tahoma" w:cs="Tahoma"/>
          <w:spacing w:val="-1"/>
        </w:rPr>
        <w:t>d</w:t>
      </w:r>
      <w:r w:rsidRPr="00D82377">
        <w:rPr>
          <w:rFonts w:ascii="Tahoma" w:eastAsia="Calibri" w:hAnsi="Tahoma" w:cs="Tahoma"/>
        </w:rPr>
        <w:t>ed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</w:rPr>
        <w:t>in</w:t>
      </w:r>
      <w:r w:rsidRPr="00D82377">
        <w:rPr>
          <w:rFonts w:ascii="Tahoma" w:eastAsia="Calibri" w:hAnsi="Tahoma" w:cs="Tahoma"/>
          <w:spacing w:val="-3"/>
        </w:rPr>
        <w:t xml:space="preserve"> </w:t>
      </w:r>
      <w:r w:rsidRPr="00D82377">
        <w:rPr>
          <w:rFonts w:ascii="Tahoma" w:eastAsia="Calibri" w:hAnsi="Tahoma" w:cs="Tahoma"/>
        </w:rPr>
        <w:t>the q</w:t>
      </w:r>
      <w:r w:rsidRPr="00D82377">
        <w:rPr>
          <w:rFonts w:ascii="Tahoma" w:eastAsia="Calibri" w:hAnsi="Tahoma" w:cs="Tahoma"/>
          <w:spacing w:val="-1"/>
        </w:rPr>
        <w:t>u</w:t>
      </w:r>
      <w:r w:rsidRPr="00D82377">
        <w:rPr>
          <w:rFonts w:ascii="Tahoma" w:eastAsia="Calibri" w:hAnsi="Tahoma" w:cs="Tahoma"/>
        </w:rPr>
        <w:t>al</w:t>
      </w:r>
      <w:r w:rsidRPr="00D82377">
        <w:rPr>
          <w:rFonts w:ascii="Tahoma" w:eastAsia="Calibri" w:hAnsi="Tahoma" w:cs="Tahoma"/>
          <w:spacing w:val="-1"/>
        </w:rPr>
        <w:t>i</w:t>
      </w:r>
      <w:r w:rsidRPr="00D82377">
        <w:rPr>
          <w:rFonts w:ascii="Tahoma" w:eastAsia="Calibri" w:hAnsi="Tahoma" w:cs="Tahoma"/>
        </w:rPr>
        <w:t>fying</w:t>
      </w:r>
      <w:r w:rsidRPr="00D82377">
        <w:rPr>
          <w:rFonts w:ascii="Tahoma" w:eastAsia="Calibri" w:hAnsi="Tahoma" w:cs="Tahoma"/>
          <w:spacing w:val="-1"/>
        </w:rPr>
        <w:t xml:space="preserve"> </w:t>
      </w:r>
      <w:r w:rsidRPr="00D82377">
        <w:rPr>
          <w:rFonts w:ascii="Tahoma" w:eastAsia="Calibri" w:hAnsi="Tahoma" w:cs="Tahoma"/>
        </w:rPr>
        <w:t>he</w:t>
      </w:r>
      <w:r w:rsidRPr="00D82377">
        <w:rPr>
          <w:rFonts w:ascii="Tahoma" w:eastAsia="Calibri" w:hAnsi="Tahoma" w:cs="Tahoma"/>
          <w:spacing w:val="-2"/>
        </w:rPr>
        <w:t>a</w:t>
      </w:r>
      <w:r w:rsidRPr="00D82377">
        <w:rPr>
          <w:rFonts w:ascii="Tahoma" w:eastAsia="Calibri" w:hAnsi="Tahoma" w:cs="Tahoma"/>
        </w:rPr>
        <w:t>ts</w:t>
      </w:r>
    </w:p>
    <w:p w14:paraId="13E705F9" w14:textId="77777777" w:rsidR="0020330F" w:rsidRPr="00D82377" w:rsidRDefault="00CD62C4" w:rsidP="00E36EC2">
      <w:pPr>
        <w:spacing w:before="18"/>
        <w:ind w:left="709" w:right="12" w:hanging="425"/>
        <w:jc w:val="both"/>
        <w:rPr>
          <w:rFonts w:ascii="Tahoma" w:eastAsia="Calibri" w:hAnsi="Tahoma" w:cs="Tahoma"/>
        </w:rPr>
      </w:pPr>
      <w:r w:rsidRPr="00D82377">
        <w:rPr>
          <w:rFonts w:ascii="Tahoma" w:hAnsi="Tahoma" w:cs="Tahoma"/>
          <w:w w:val="131"/>
        </w:rPr>
        <w:t>•</w:t>
      </w:r>
      <w:r w:rsidRPr="00D82377">
        <w:rPr>
          <w:rFonts w:ascii="Tahoma" w:hAnsi="Tahoma" w:cs="Tahoma"/>
        </w:rPr>
        <w:tab/>
      </w:r>
      <w:r w:rsidRPr="00D82377">
        <w:rPr>
          <w:rFonts w:ascii="Tahoma" w:eastAsia="Calibri" w:hAnsi="Tahoma" w:cs="Tahoma"/>
          <w:spacing w:val="1"/>
        </w:rPr>
        <w:t>5</w:t>
      </w:r>
      <w:r w:rsidRPr="00D82377">
        <w:rPr>
          <w:rFonts w:ascii="Tahoma" w:eastAsia="Calibri" w:hAnsi="Tahoma" w:cs="Tahoma"/>
          <w:spacing w:val="-2"/>
        </w:rPr>
        <w:t>0</w:t>
      </w:r>
      <w:r w:rsidRPr="00D82377">
        <w:rPr>
          <w:rFonts w:ascii="Tahoma" w:eastAsia="Calibri" w:hAnsi="Tahoma" w:cs="Tahoma"/>
        </w:rPr>
        <w:t>%</w:t>
      </w:r>
      <w:r w:rsidRPr="00D82377">
        <w:rPr>
          <w:rFonts w:ascii="Tahoma" w:eastAsia="Calibri" w:hAnsi="Tahoma" w:cs="Tahoma"/>
          <w:spacing w:val="8"/>
        </w:rPr>
        <w:t xml:space="preserve"> </w:t>
      </w:r>
      <w:r w:rsidRPr="00D82377">
        <w:rPr>
          <w:rFonts w:ascii="Tahoma" w:eastAsia="Calibri" w:hAnsi="Tahoma" w:cs="Tahoma"/>
          <w:spacing w:val="1"/>
        </w:rPr>
        <w:t>o</w:t>
      </w:r>
      <w:r w:rsidRPr="00D82377">
        <w:rPr>
          <w:rFonts w:ascii="Tahoma" w:eastAsia="Calibri" w:hAnsi="Tahoma" w:cs="Tahoma"/>
        </w:rPr>
        <w:t>f</w:t>
      </w:r>
      <w:r w:rsidRPr="00D82377">
        <w:rPr>
          <w:rFonts w:ascii="Tahoma" w:eastAsia="Calibri" w:hAnsi="Tahoma" w:cs="Tahoma"/>
          <w:spacing w:val="7"/>
        </w:rPr>
        <w:t xml:space="preserve"> </w:t>
      </w:r>
      <w:r w:rsidRPr="00D82377">
        <w:rPr>
          <w:rFonts w:ascii="Tahoma" w:eastAsia="Calibri" w:hAnsi="Tahoma" w:cs="Tahoma"/>
        </w:rPr>
        <w:t>the</w:t>
      </w:r>
      <w:r w:rsidRPr="00D82377">
        <w:rPr>
          <w:rFonts w:ascii="Tahoma" w:eastAsia="Calibri" w:hAnsi="Tahoma" w:cs="Tahoma"/>
          <w:spacing w:val="9"/>
        </w:rPr>
        <w:t xml:space="preserve"> </w:t>
      </w:r>
      <w:r w:rsidRPr="00D82377">
        <w:rPr>
          <w:rFonts w:ascii="Tahoma" w:eastAsia="Calibri" w:hAnsi="Tahoma" w:cs="Tahoma"/>
        </w:rPr>
        <w:t>Qu</w:t>
      </w:r>
      <w:r w:rsidRPr="00D82377">
        <w:rPr>
          <w:rFonts w:ascii="Tahoma" w:eastAsia="Calibri" w:hAnsi="Tahoma" w:cs="Tahoma"/>
          <w:spacing w:val="-2"/>
        </w:rPr>
        <w:t>e</w:t>
      </w:r>
      <w:r w:rsidRPr="00D82377">
        <w:rPr>
          <w:rFonts w:ascii="Tahoma" w:eastAsia="Calibri" w:hAnsi="Tahoma" w:cs="Tahoma"/>
        </w:rPr>
        <w:t>ensl</w:t>
      </w:r>
      <w:r w:rsidRPr="00D82377">
        <w:rPr>
          <w:rFonts w:ascii="Tahoma" w:eastAsia="Calibri" w:hAnsi="Tahoma" w:cs="Tahoma"/>
          <w:spacing w:val="-1"/>
        </w:rPr>
        <w:t>an</w:t>
      </w:r>
      <w:r w:rsidRPr="00D82377">
        <w:rPr>
          <w:rFonts w:ascii="Tahoma" w:eastAsia="Calibri" w:hAnsi="Tahoma" w:cs="Tahoma"/>
        </w:rPr>
        <w:t>d</w:t>
      </w:r>
      <w:r w:rsidRPr="00D82377">
        <w:rPr>
          <w:rFonts w:ascii="Tahoma" w:eastAsia="Calibri" w:hAnsi="Tahoma" w:cs="Tahoma"/>
          <w:spacing w:val="7"/>
        </w:rPr>
        <w:t xml:space="preserve"> </w:t>
      </w:r>
      <w:r w:rsidRPr="00D82377">
        <w:rPr>
          <w:rFonts w:ascii="Tahoma" w:eastAsia="Calibri" w:hAnsi="Tahoma" w:cs="Tahoma"/>
        </w:rPr>
        <w:t>Tit</w:t>
      </w:r>
      <w:r w:rsidRPr="00D82377">
        <w:rPr>
          <w:rFonts w:ascii="Tahoma" w:eastAsia="Calibri" w:hAnsi="Tahoma" w:cs="Tahoma"/>
          <w:spacing w:val="-2"/>
        </w:rPr>
        <w:t>l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11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p</w:t>
      </w:r>
      <w:r w:rsidRPr="00D82377">
        <w:rPr>
          <w:rFonts w:ascii="Tahoma" w:eastAsia="Calibri" w:hAnsi="Tahoma" w:cs="Tahoma"/>
        </w:rPr>
        <w:t>ri</w:t>
      </w:r>
      <w:r w:rsidRPr="00D82377">
        <w:rPr>
          <w:rFonts w:ascii="Tahoma" w:eastAsia="Calibri" w:hAnsi="Tahoma" w:cs="Tahoma"/>
          <w:spacing w:val="-1"/>
        </w:rPr>
        <w:t>z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8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po</w:t>
      </w:r>
      <w:r w:rsidRPr="00D82377">
        <w:rPr>
          <w:rFonts w:ascii="Tahoma" w:eastAsia="Calibri" w:hAnsi="Tahoma" w:cs="Tahoma"/>
          <w:spacing w:val="1"/>
        </w:rPr>
        <w:t>o</w:t>
      </w:r>
      <w:r w:rsidRPr="00D82377">
        <w:rPr>
          <w:rFonts w:ascii="Tahoma" w:eastAsia="Calibri" w:hAnsi="Tahoma" w:cs="Tahoma"/>
        </w:rPr>
        <w:t>l</w:t>
      </w:r>
      <w:r w:rsidRPr="00D82377">
        <w:rPr>
          <w:rFonts w:ascii="Tahoma" w:eastAsia="Calibri" w:hAnsi="Tahoma" w:cs="Tahoma"/>
          <w:spacing w:val="7"/>
        </w:rPr>
        <w:t xml:space="preserve"> </w:t>
      </w:r>
      <w:r w:rsidRPr="00D82377">
        <w:rPr>
          <w:rFonts w:ascii="Tahoma" w:eastAsia="Calibri" w:hAnsi="Tahoma" w:cs="Tahoma"/>
          <w:spacing w:val="1"/>
        </w:rPr>
        <w:t>o</w:t>
      </w:r>
      <w:r w:rsidRPr="00D82377">
        <w:rPr>
          <w:rFonts w:ascii="Tahoma" w:eastAsia="Calibri" w:hAnsi="Tahoma" w:cs="Tahoma"/>
          <w:spacing w:val="-1"/>
        </w:rPr>
        <w:t>n</w:t>
      </w:r>
      <w:r w:rsidRPr="00D82377">
        <w:rPr>
          <w:rFonts w:ascii="Tahoma" w:eastAsia="Calibri" w:hAnsi="Tahoma" w:cs="Tahoma"/>
          <w:spacing w:val="-3"/>
        </w:rPr>
        <w:t>l</w:t>
      </w:r>
      <w:r w:rsidRPr="00D82377">
        <w:rPr>
          <w:rFonts w:ascii="Tahoma" w:eastAsia="Calibri" w:hAnsi="Tahoma" w:cs="Tahoma"/>
        </w:rPr>
        <w:t>y</w:t>
      </w:r>
      <w:r w:rsidRPr="00D82377">
        <w:rPr>
          <w:rFonts w:ascii="Tahoma" w:eastAsia="Calibri" w:hAnsi="Tahoma" w:cs="Tahoma"/>
          <w:spacing w:val="8"/>
        </w:rPr>
        <w:t xml:space="preserve"> </w:t>
      </w:r>
      <w:r w:rsidRPr="00D82377">
        <w:rPr>
          <w:rFonts w:ascii="Tahoma" w:eastAsia="Calibri" w:hAnsi="Tahoma" w:cs="Tahoma"/>
        </w:rPr>
        <w:t>will</w:t>
      </w:r>
      <w:r w:rsidRPr="00D82377">
        <w:rPr>
          <w:rFonts w:ascii="Tahoma" w:eastAsia="Calibri" w:hAnsi="Tahoma" w:cs="Tahoma"/>
          <w:spacing w:val="10"/>
        </w:rPr>
        <w:t xml:space="preserve"> </w:t>
      </w:r>
      <w:r w:rsidRPr="00D82377">
        <w:rPr>
          <w:rFonts w:ascii="Tahoma" w:eastAsia="Calibri" w:hAnsi="Tahoma" w:cs="Tahoma"/>
          <w:spacing w:val="-3"/>
        </w:rPr>
        <w:t>b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11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p</w:t>
      </w:r>
      <w:r w:rsidRPr="00D82377">
        <w:rPr>
          <w:rFonts w:ascii="Tahoma" w:eastAsia="Calibri" w:hAnsi="Tahoma" w:cs="Tahoma"/>
          <w:spacing w:val="-3"/>
        </w:rPr>
        <w:t>a</w:t>
      </w:r>
      <w:r w:rsidRPr="00D82377">
        <w:rPr>
          <w:rFonts w:ascii="Tahoma" w:eastAsia="Calibri" w:hAnsi="Tahoma" w:cs="Tahoma"/>
          <w:spacing w:val="1"/>
        </w:rPr>
        <w:t>i</w:t>
      </w:r>
      <w:r w:rsidRPr="00D82377">
        <w:rPr>
          <w:rFonts w:ascii="Tahoma" w:eastAsia="Calibri" w:hAnsi="Tahoma" w:cs="Tahoma"/>
        </w:rPr>
        <w:t>d</w:t>
      </w:r>
      <w:r w:rsidRPr="00D82377">
        <w:rPr>
          <w:rFonts w:ascii="Tahoma" w:eastAsia="Calibri" w:hAnsi="Tahoma" w:cs="Tahoma"/>
          <w:spacing w:val="9"/>
        </w:rPr>
        <w:t xml:space="preserve"> </w:t>
      </w:r>
      <w:r w:rsidRPr="00D82377">
        <w:rPr>
          <w:rFonts w:ascii="Tahoma" w:eastAsia="Calibri" w:hAnsi="Tahoma" w:cs="Tahoma"/>
        </w:rPr>
        <w:t>in</w:t>
      </w:r>
      <w:r w:rsidRPr="00D82377">
        <w:rPr>
          <w:rFonts w:ascii="Tahoma" w:eastAsia="Calibri" w:hAnsi="Tahoma" w:cs="Tahoma"/>
          <w:spacing w:val="9"/>
        </w:rPr>
        <w:t xml:space="preserve"> </w:t>
      </w:r>
      <w:r w:rsidRPr="00D82377">
        <w:rPr>
          <w:rFonts w:ascii="Tahoma" w:eastAsia="Calibri" w:hAnsi="Tahoma" w:cs="Tahoma"/>
        </w:rPr>
        <w:t>t</w:t>
      </w:r>
      <w:r w:rsidRPr="00D82377">
        <w:rPr>
          <w:rFonts w:ascii="Tahoma" w:eastAsia="Calibri" w:hAnsi="Tahoma" w:cs="Tahoma"/>
          <w:spacing w:val="-3"/>
        </w:rPr>
        <w:t>h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8"/>
        </w:rPr>
        <w:t xml:space="preserve"> 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-1"/>
        </w:rPr>
        <w:t>v</w:t>
      </w:r>
      <w:r w:rsidRPr="00D82377">
        <w:rPr>
          <w:rFonts w:ascii="Tahoma" w:eastAsia="Calibri" w:hAnsi="Tahoma" w:cs="Tahoma"/>
        </w:rPr>
        <w:t>ent</w:t>
      </w:r>
      <w:r w:rsidRPr="00D82377">
        <w:rPr>
          <w:rFonts w:ascii="Tahoma" w:eastAsia="Calibri" w:hAnsi="Tahoma" w:cs="Tahoma"/>
          <w:spacing w:val="8"/>
        </w:rPr>
        <w:t xml:space="preserve"> </w:t>
      </w:r>
      <w:r w:rsidRPr="00D82377">
        <w:rPr>
          <w:rFonts w:ascii="Tahoma" w:eastAsia="Calibri" w:hAnsi="Tahoma" w:cs="Tahoma"/>
        </w:rPr>
        <w:t>the</w:t>
      </w:r>
      <w:r w:rsidRPr="00D82377">
        <w:rPr>
          <w:rFonts w:ascii="Tahoma" w:eastAsia="Calibri" w:hAnsi="Tahoma" w:cs="Tahoma"/>
          <w:spacing w:val="8"/>
        </w:rPr>
        <w:t xml:space="preserve"> </w:t>
      </w:r>
      <w:r w:rsidRPr="00D82377">
        <w:rPr>
          <w:rFonts w:ascii="Tahoma" w:eastAsia="Calibri" w:hAnsi="Tahoma" w:cs="Tahoma"/>
        </w:rPr>
        <w:t>Tit</w:t>
      </w:r>
      <w:r w:rsidRPr="00D82377">
        <w:rPr>
          <w:rFonts w:ascii="Tahoma" w:eastAsia="Calibri" w:hAnsi="Tahoma" w:cs="Tahoma"/>
          <w:spacing w:val="-2"/>
        </w:rPr>
        <w:t>l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10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m</w:t>
      </w:r>
      <w:r w:rsidRPr="00D82377">
        <w:rPr>
          <w:rFonts w:ascii="Tahoma" w:eastAsia="Calibri" w:hAnsi="Tahoma" w:cs="Tahoma"/>
        </w:rPr>
        <w:t>ai</w:t>
      </w:r>
      <w:r w:rsidRPr="00D82377">
        <w:rPr>
          <w:rFonts w:ascii="Tahoma" w:eastAsia="Calibri" w:hAnsi="Tahoma" w:cs="Tahoma"/>
          <w:spacing w:val="-1"/>
        </w:rPr>
        <w:t>n</w:t>
      </w:r>
      <w:r w:rsidRPr="00D82377">
        <w:rPr>
          <w:rFonts w:ascii="Tahoma" w:eastAsia="Calibri" w:hAnsi="Tahoma" w:cs="Tahoma"/>
        </w:rPr>
        <w:t>s</w:t>
      </w:r>
      <w:r w:rsidRPr="00D82377">
        <w:rPr>
          <w:rFonts w:ascii="Tahoma" w:eastAsia="Calibri" w:hAnsi="Tahoma" w:cs="Tahoma"/>
          <w:spacing w:val="10"/>
        </w:rPr>
        <w:t xml:space="preserve"> </w:t>
      </w:r>
      <w:r w:rsidRPr="00D82377">
        <w:rPr>
          <w:rFonts w:ascii="Tahoma" w:eastAsia="Calibri" w:hAnsi="Tahoma" w:cs="Tahoma"/>
        </w:rPr>
        <w:t>are</w:t>
      </w:r>
      <w:r w:rsidRPr="00D82377">
        <w:rPr>
          <w:rFonts w:ascii="Tahoma" w:eastAsia="Calibri" w:hAnsi="Tahoma" w:cs="Tahoma"/>
          <w:spacing w:val="8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no</w:t>
      </w:r>
      <w:r w:rsidRPr="00D82377">
        <w:rPr>
          <w:rFonts w:ascii="Tahoma" w:eastAsia="Calibri" w:hAnsi="Tahoma" w:cs="Tahoma"/>
        </w:rPr>
        <w:t>t c</w:t>
      </w:r>
      <w:r w:rsidRPr="00D82377">
        <w:rPr>
          <w:rFonts w:ascii="Tahoma" w:eastAsia="Calibri" w:hAnsi="Tahoma" w:cs="Tahoma"/>
          <w:spacing w:val="-1"/>
        </w:rPr>
        <w:t>o</w:t>
      </w:r>
      <w:r w:rsidRPr="00D82377">
        <w:rPr>
          <w:rFonts w:ascii="Tahoma" w:eastAsia="Calibri" w:hAnsi="Tahoma" w:cs="Tahoma"/>
          <w:spacing w:val="1"/>
        </w:rPr>
        <w:t>m</w:t>
      </w:r>
      <w:r w:rsidRPr="00D82377">
        <w:rPr>
          <w:rFonts w:ascii="Tahoma" w:eastAsia="Calibri" w:hAnsi="Tahoma" w:cs="Tahoma"/>
          <w:spacing w:val="-1"/>
        </w:rPr>
        <w:t>p</w:t>
      </w:r>
      <w:r w:rsidRPr="00D82377">
        <w:rPr>
          <w:rFonts w:ascii="Tahoma" w:eastAsia="Calibri" w:hAnsi="Tahoma" w:cs="Tahoma"/>
        </w:rPr>
        <w:t>le</w:t>
      </w:r>
      <w:r w:rsidRPr="00D82377">
        <w:rPr>
          <w:rFonts w:ascii="Tahoma" w:eastAsia="Calibri" w:hAnsi="Tahoma" w:cs="Tahoma"/>
          <w:spacing w:val="-2"/>
        </w:rPr>
        <w:t>t</w:t>
      </w:r>
      <w:r w:rsidRPr="00D82377">
        <w:rPr>
          <w:rFonts w:ascii="Tahoma" w:eastAsia="Calibri" w:hAnsi="Tahoma" w:cs="Tahoma"/>
        </w:rPr>
        <w:t>ed. T</w:t>
      </w:r>
      <w:r w:rsidRPr="00D82377">
        <w:rPr>
          <w:rFonts w:ascii="Tahoma" w:eastAsia="Calibri" w:hAnsi="Tahoma" w:cs="Tahoma"/>
          <w:spacing w:val="-2"/>
        </w:rPr>
        <w:t>r</w:t>
      </w:r>
      <w:r w:rsidRPr="00D82377">
        <w:rPr>
          <w:rFonts w:ascii="Tahoma" w:eastAsia="Calibri" w:hAnsi="Tahoma" w:cs="Tahoma"/>
          <w:spacing w:val="1"/>
        </w:rPr>
        <w:t>o</w:t>
      </w:r>
      <w:r w:rsidRPr="00D82377">
        <w:rPr>
          <w:rFonts w:ascii="Tahoma" w:eastAsia="Calibri" w:hAnsi="Tahoma" w:cs="Tahoma"/>
          <w:spacing w:val="-1"/>
        </w:rPr>
        <w:t>ph</w:t>
      </w:r>
      <w:r w:rsidRPr="00D82377">
        <w:rPr>
          <w:rFonts w:ascii="Tahoma" w:eastAsia="Calibri" w:hAnsi="Tahoma" w:cs="Tahoma"/>
        </w:rPr>
        <w:t xml:space="preserve">ies </w:t>
      </w:r>
      <w:r w:rsidRPr="00D82377">
        <w:rPr>
          <w:rFonts w:ascii="Tahoma" w:eastAsia="Calibri" w:hAnsi="Tahoma" w:cs="Tahoma"/>
          <w:spacing w:val="1"/>
        </w:rPr>
        <w:t>w</w:t>
      </w:r>
      <w:r w:rsidRPr="00D82377">
        <w:rPr>
          <w:rFonts w:ascii="Tahoma" w:eastAsia="Calibri" w:hAnsi="Tahoma" w:cs="Tahoma"/>
        </w:rPr>
        <w:t>ill</w:t>
      </w:r>
      <w:r w:rsidRPr="00D82377">
        <w:rPr>
          <w:rFonts w:ascii="Tahoma" w:eastAsia="Calibri" w:hAnsi="Tahoma" w:cs="Tahoma"/>
          <w:spacing w:val="-3"/>
        </w:rPr>
        <w:t xml:space="preserve"> </w:t>
      </w:r>
      <w:r w:rsidRPr="00D82377">
        <w:rPr>
          <w:rFonts w:ascii="Tahoma" w:eastAsia="Calibri" w:hAnsi="Tahoma" w:cs="Tahoma"/>
        </w:rPr>
        <w:t>be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</w:rPr>
        <w:t>awar</w:t>
      </w:r>
      <w:r w:rsidRPr="00D82377">
        <w:rPr>
          <w:rFonts w:ascii="Tahoma" w:eastAsia="Calibri" w:hAnsi="Tahoma" w:cs="Tahoma"/>
          <w:spacing w:val="-3"/>
        </w:rPr>
        <w:t>d</w:t>
      </w:r>
      <w:r w:rsidRPr="00D82377">
        <w:rPr>
          <w:rFonts w:ascii="Tahoma" w:eastAsia="Calibri" w:hAnsi="Tahoma" w:cs="Tahoma"/>
        </w:rPr>
        <w:t>ed</w:t>
      </w:r>
    </w:p>
    <w:p w14:paraId="20DCCD38" w14:textId="77777777" w:rsidR="0020330F" w:rsidRPr="00D82377" w:rsidRDefault="0020330F" w:rsidP="00387FB9">
      <w:pPr>
        <w:spacing w:before="9" w:line="260" w:lineRule="exact"/>
        <w:ind w:left="284"/>
        <w:jc w:val="both"/>
        <w:rPr>
          <w:rFonts w:ascii="Tahoma" w:hAnsi="Tahoma" w:cs="Tahoma"/>
        </w:rPr>
      </w:pPr>
    </w:p>
    <w:p w14:paraId="51B993D1" w14:textId="77777777" w:rsidR="0020330F" w:rsidRPr="00D82377" w:rsidRDefault="00CD62C4" w:rsidP="00856040">
      <w:pPr>
        <w:ind w:left="284" w:right="12"/>
        <w:rPr>
          <w:rFonts w:ascii="Tahoma" w:eastAsia="Calibri" w:hAnsi="Tahoma" w:cs="Tahoma"/>
        </w:rPr>
        <w:sectPr w:rsidR="0020330F" w:rsidRPr="00D82377" w:rsidSect="00387FB9">
          <w:headerReference w:type="default" r:id="rId17"/>
          <w:pgSz w:w="11920" w:h="16840"/>
          <w:pgMar w:top="1520" w:right="1004" w:bottom="278" w:left="981" w:header="102" w:footer="278" w:gutter="0"/>
          <w:cols w:space="720"/>
        </w:sectPr>
      </w:pPr>
      <w:r w:rsidRPr="00D82377">
        <w:rPr>
          <w:rFonts w:ascii="Tahoma" w:eastAsia="Calibri" w:hAnsi="Tahoma" w:cs="Tahoma"/>
        </w:rPr>
        <w:t>If</w:t>
      </w:r>
      <w:r w:rsidRPr="00D82377">
        <w:rPr>
          <w:rFonts w:ascii="Tahoma" w:eastAsia="Calibri" w:hAnsi="Tahoma" w:cs="Tahoma"/>
          <w:spacing w:val="21"/>
        </w:rPr>
        <w:t xml:space="preserve"> </w:t>
      </w:r>
      <w:r w:rsidRPr="00D82377">
        <w:rPr>
          <w:rFonts w:ascii="Tahoma" w:eastAsia="Calibri" w:hAnsi="Tahoma" w:cs="Tahoma"/>
        </w:rPr>
        <w:t>ALL</w:t>
      </w:r>
      <w:r w:rsidRPr="00D82377">
        <w:rPr>
          <w:rFonts w:ascii="Tahoma" w:eastAsia="Calibri" w:hAnsi="Tahoma" w:cs="Tahoma"/>
          <w:spacing w:val="23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qu</w:t>
      </w:r>
      <w:r w:rsidRPr="00D82377">
        <w:rPr>
          <w:rFonts w:ascii="Tahoma" w:eastAsia="Calibri" w:hAnsi="Tahoma" w:cs="Tahoma"/>
        </w:rPr>
        <w:t>al</w:t>
      </w:r>
      <w:r w:rsidRPr="00D82377">
        <w:rPr>
          <w:rFonts w:ascii="Tahoma" w:eastAsia="Calibri" w:hAnsi="Tahoma" w:cs="Tahoma"/>
          <w:spacing w:val="-1"/>
        </w:rPr>
        <w:t>i</w:t>
      </w:r>
      <w:r w:rsidRPr="00D82377">
        <w:rPr>
          <w:rFonts w:ascii="Tahoma" w:eastAsia="Calibri" w:hAnsi="Tahoma" w:cs="Tahoma"/>
        </w:rPr>
        <w:t>fying</w:t>
      </w:r>
      <w:r w:rsidRPr="00D82377">
        <w:rPr>
          <w:rFonts w:ascii="Tahoma" w:eastAsia="Calibri" w:hAnsi="Tahoma" w:cs="Tahoma"/>
          <w:spacing w:val="21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h</w:t>
      </w:r>
      <w:r w:rsidRPr="00D82377">
        <w:rPr>
          <w:rFonts w:ascii="Tahoma" w:eastAsia="Calibri" w:hAnsi="Tahoma" w:cs="Tahoma"/>
        </w:rPr>
        <w:t>ea</w:t>
      </w:r>
      <w:r w:rsidRPr="00D82377">
        <w:rPr>
          <w:rFonts w:ascii="Tahoma" w:eastAsia="Calibri" w:hAnsi="Tahoma" w:cs="Tahoma"/>
          <w:spacing w:val="-2"/>
        </w:rPr>
        <w:t>t</w:t>
      </w:r>
      <w:r w:rsidRPr="00D82377">
        <w:rPr>
          <w:rFonts w:ascii="Tahoma" w:eastAsia="Calibri" w:hAnsi="Tahoma" w:cs="Tahoma"/>
        </w:rPr>
        <w:t>s</w:t>
      </w:r>
      <w:r w:rsidRPr="00D82377">
        <w:rPr>
          <w:rFonts w:ascii="Tahoma" w:eastAsia="Calibri" w:hAnsi="Tahoma" w:cs="Tahoma"/>
          <w:spacing w:val="22"/>
        </w:rPr>
        <w:t xml:space="preserve"> </w:t>
      </w:r>
      <w:r w:rsidRPr="00D82377">
        <w:rPr>
          <w:rFonts w:ascii="Tahoma" w:eastAsia="Calibri" w:hAnsi="Tahoma" w:cs="Tahoma"/>
          <w:spacing w:val="1"/>
        </w:rPr>
        <w:t>a</w:t>
      </w:r>
      <w:r w:rsidRPr="00D82377">
        <w:rPr>
          <w:rFonts w:ascii="Tahoma" w:eastAsia="Calibri" w:hAnsi="Tahoma" w:cs="Tahoma"/>
        </w:rPr>
        <w:t>re</w:t>
      </w:r>
      <w:r w:rsidRPr="00D82377">
        <w:rPr>
          <w:rFonts w:ascii="Tahoma" w:eastAsia="Calibri" w:hAnsi="Tahoma" w:cs="Tahoma"/>
          <w:spacing w:val="20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n</w:t>
      </w:r>
      <w:r w:rsidRPr="00D82377">
        <w:rPr>
          <w:rFonts w:ascii="Tahoma" w:eastAsia="Calibri" w:hAnsi="Tahoma" w:cs="Tahoma"/>
          <w:spacing w:val="1"/>
        </w:rPr>
        <w:t>o</w:t>
      </w:r>
      <w:r w:rsidRPr="00D82377">
        <w:rPr>
          <w:rFonts w:ascii="Tahoma" w:eastAsia="Calibri" w:hAnsi="Tahoma" w:cs="Tahoma"/>
        </w:rPr>
        <w:t>t</w:t>
      </w:r>
      <w:r w:rsidRPr="00D82377">
        <w:rPr>
          <w:rFonts w:ascii="Tahoma" w:eastAsia="Calibri" w:hAnsi="Tahoma" w:cs="Tahoma"/>
          <w:spacing w:val="22"/>
        </w:rPr>
        <w:t xml:space="preserve"> </w:t>
      </w:r>
      <w:r w:rsidRPr="00D82377">
        <w:rPr>
          <w:rFonts w:ascii="Tahoma" w:eastAsia="Calibri" w:hAnsi="Tahoma" w:cs="Tahoma"/>
          <w:spacing w:val="-2"/>
        </w:rPr>
        <w:t>c</w:t>
      </w:r>
      <w:r w:rsidRPr="00D82377">
        <w:rPr>
          <w:rFonts w:ascii="Tahoma" w:eastAsia="Calibri" w:hAnsi="Tahoma" w:cs="Tahoma"/>
          <w:spacing w:val="-1"/>
        </w:rPr>
        <w:t>o</w:t>
      </w:r>
      <w:r w:rsidRPr="00D82377">
        <w:rPr>
          <w:rFonts w:ascii="Tahoma" w:eastAsia="Calibri" w:hAnsi="Tahoma" w:cs="Tahoma"/>
          <w:spacing w:val="1"/>
        </w:rPr>
        <w:t>m</w:t>
      </w:r>
      <w:r w:rsidRPr="00D82377">
        <w:rPr>
          <w:rFonts w:ascii="Tahoma" w:eastAsia="Calibri" w:hAnsi="Tahoma" w:cs="Tahoma"/>
          <w:spacing w:val="-1"/>
        </w:rPr>
        <w:t>p</w:t>
      </w:r>
      <w:r w:rsidRPr="00D82377">
        <w:rPr>
          <w:rFonts w:ascii="Tahoma" w:eastAsia="Calibri" w:hAnsi="Tahoma" w:cs="Tahoma"/>
        </w:rPr>
        <w:t>let</w:t>
      </w:r>
      <w:r w:rsidRPr="00D82377">
        <w:rPr>
          <w:rFonts w:ascii="Tahoma" w:eastAsia="Calibri" w:hAnsi="Tahoma" w:cs="Tahoma"/>
          <w:spacing w:val="1"/>
        </w:rPr>
        <w:t>e</w:t>
      </w:r>
      <w:r w:rsidRPr="00D82377">
        <w:rPr>
          <w:rFonts w:ascii="Tahoma" w:eastAsia="Calibri" w:hAnsi="Tahoma" w:cs="Tahoma"/>
        </w:rPr>
        <w:t>d</w:t>
      </w:r>
      <w:r w:rsidRPr="00D82377">
        <w:rPr>
          <w:rFonts w:ascii="Tahoma" w:eastAsia="Calibri" w:hAnsi="Tahoma" w:cs="Tahoma"/>
          <w:spacing w:val="19"/>
        </w:rPr>
        <w:t xml:space="preserve"> </w:t>
      </w:r>
      <w:r w:rsidRPr="00D82377">
        <w:rPr>
          <w:rFonts w:ascii="Tahoma" w:eastAsia="Calibri" w:hAnsi="Tahoma" w:cs="Tahoma"/>
        </w:rPr>
        <w:t>the</w:t>
      </w:r>
      <w:r w:rsidRPr="00D82377">
        <w:rPr>
          <w:rFonts w:ascii="Tahoma" w:eastAsia="Calibri" w:hAnsi="Tahoma" w:cs="Tahoma"/>
          <w:spacing w:val="24"/>
        </w:rPr>
        <w:t xml:space="preserve"> </w:t>
      </w:r>
      <w:r w:rsidRPr="00D82377">
        <w:rPr>
          <w:rFonts w:ascii="Tahoma" w:eastAsia="Calibri" w:hAnsi="Tahoma" w:cs="Tahoma"/>
        </w:rPr>
        <w:t>Qu</w:t>
      </w:r>
      <w:r w:rsidRPr="00D82377">
        <w:rPr>
          <w:rFonts w:ascii="Tahoma" w:eastAsia="Calibri" w:hAnsi="Tahoma" w:cs="Tahoma"/>
          <w:spacing w:val="-2"/>
        </w:rPr>
        <w:t>e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-3"/>
        </w:rPr>
        <w:t>n</w:t>
      </w:r>
      <w:r w:rsidRPr="00D82377">
        <w:rPr>
          <w:rFonts w:ascii="Tahoma" w:eastAsia="Calibri" w:hAnsi="Tahoma" w:cs="Tahoma"/>
        </w:rPr>
        <w:t>sla</w:t>
      </w:r>
      <w:r w:rsidRPr="00D82377">
        <w:rPr>
          <w:rFonts w:ascii="Tahoma" w:eastAsia="Calibri" w:hAnsi="Tahoma" w:cs="Tahoma"/>
          <w:spacing w:val="-1"/>
        </w:rPr>
        <w:t>n</w:t>
      </w:r>
      <w:r w:rsidRPr="00D82377">
        <w:rPr>
          <w:rFonts w:ascii="Tahoma" w:eastAsia="Calibri" w:hAnsi="Tahoma" w:cs="Tahoma"/>
        </w:rPr>
        <w:t>d</w:t>
      </w:r>
      <w:r w:rsidRPr="00D82377">
        <w:rPr>
          <w:rFonts w:ascii="Tahoma" w:eastAsia="Calibri" w:hAnsi="Tahoma" w:cs="Tahoma"/>
          <w:spacing w:val="22"/>
        </w:rPr>
        <w:t xml:space="preserve"> </w:t>
      </w:r>
      <w:r w:rsidRPr="00D82377">
        <w:rPr>
          <w:rFonts w:ascii="Tahoma" w:eastAsia="Calibri" w:hAnsi="Tahoma" w:cs="Tahoma"/>
        </w:rPr>
        <w:t>Title</w:t>
      </w:r>
      <w:r w:rsidRPr="00D82377">
        <w:rPr>
          <w:rFonts w:ascii="Tahoma" w:eastAsia="Calibri" w:hAnsi="Tahoma" w:cs="Tahoma"/>
          <w:spacing w:val="23"/>
        </w:rPr>
        <w:t xml:space="preserve"> </w:t>
      </w:r>
      <w:r w:rsidRPr="00D82377">
        <w:rPr>
          <w:rFonts w:ascii="Tahoma" w:eastAsia="Calibri" w:hAnsi="Tahoma" w:cs="Tahoma"/>
        </w:rPr>
        <w:t>will</w:t>
      </w:r>
      <w:r w:rsidRPr="00D82377">
        <w:rPr>
          <w:rFonts w:ascii="Tahoma" w:eastAsia="Calibri" w:hAnsi="Tahoma" w:cs="Tahoma"/>
          <w:spacing w:val="22"/>
        </w:rPr>
        <w:t xml:space="preserve"> </w:t>
      </w:r>
      <w:r w:rsidRPr="00D82377">
        <w:rPr>
          <w:rFonts w:ascii="Tahoma" w:eastAsia="Calibri" w:hAnsi="Tahoma" w:cs="Tahoma"/>
          <w:spacing w:val="-3"/>
        </w:rPr>
        <w:t>n</w:t>
      </w:r>
      <w:r w:rsidRPr="00D82377">
        <w:rPr>
          <w:rFonts w:ascii="Tahoma" w:eastAsia="Calibri" w:hAnsi="Tahoma" w:cs="Tahoma"/>
          <w:spacing w:val="1"/>
        </w:rPr>
        <w:t>o</w:t>
      </w:r>
      <w:r w:rsidRPr="00D82377">
        <w:rPr>
          <w:rFonts w:ascii="Tahoma" w:eastAsia="Calibri" w:hAnsi="Tahoma" w:cs="Tahoma"/>
        </w:rPr>
        <w:t>t</w:t>
      </w:r>
      <w:r w:rsidRPr="00D82377">
        <w:rPr>
          <w:rFonts w:ascii="Tahoma" w:eastAsia="Calibri" w:hAnsi="Tahoma" w:cs="Tahoma"/>
          <w:spacing w:val="22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b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20"/>
        </w:rPr>
        <w:t xml:space="preserve"> </w:t>
      </w:r>
      <w:r w:rsidRPr="00D82377">
        <w:rPr>
          <w:rFonts w:ascii="Tahoma" w:eastAsia="Calibri" w:hAnsi="Tahoma" w:cs="Tahoma"/>
        </w:rPr>
        <w:t>aw</w:t>
      </w:r>
      <w:r w:rsidRPr="00D82377">
        <w:rPr>
          <w:rFonts w:ascii="Tahoma" w:eastAsia="Calibri" w:hAnsi="Tahoma" w:cs="Tahoma"/>
          <w:spacing w:val="-2"/>
        </w:rPr>
        <w:t>a</w:t>
      </w:r>
      <w:r w:rsidRPr="00D82377">
        <w:rPr>
          <w:rFonts w:ascii="Tahoma" w:eastAsia="Calibri" w:hAnsi="Tahoma" w:cs="Tahoma"/>
        </w:rPr>
        <w:t>r</w:t>
      </w:r>
      <w:r w:rsidRPr="00D82377">
        <w:rPr>
          <w:rFonts w:ascii="Tahoma" w:eastAsia="Calibri" w:hAnsi="Tahoma" w:cs="Tahoma"/>
          <w:spacing w:val="-1"/>
        </w:rPr>
        <w:t>d</w:t>
      </w:r>
      <w:r w:rsidRPr="00D82377">
        <w:rPr>
          <w:rFonts w:ascii="Tahoma" w:eastAsia="Calibri" w:hAnsi="Tahoma" w:cs="Tahoma"/>
        </w:rPr>
        <w:t>ed</w:t>
      </w:r>
      <w:r w:rsidRPr="00D82377">
        <w:rPr>
          <w:rFonts w:ascii="Tahoma" w:eastAsia="Calibri" w:hAnsi="Tahoma" w:cs="Tahoma"/>
          <w:spacing w:val="22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n</w:t>
      </w:r>
      <w:r w:rsidRPr="00D82377">
        <w:rPr>
          <w:rFonts w:ascii="Tahoma" w:eastAsia="Calibri" w:hAnsi="Tahoma" w:cs="Tahoma"/>
          <w:spacing w:val="1"/>
        </w:rPr>
        <w:t>o</w:t>
      </w:r>
      <w:r w:rsidRPr="00D82377">
        <w:rPr>
          <w:rFonts w:ascii="Tahoma" w:eastAsia="Calibri" w:hAnsi="Tahoma" w:cs="Tahoma"/>
        </w:rPr>
        <w:t>r</w:t>
      </w:r>
      <w:r w:rsidRPr="00D82377">
        <w:rPr>
          <w:rFonts w:ascii="Tahoma" w:eastAsia="Calibri" w:hAnsi="Tahoma" w:cs="Tahoma"/>
          <w:spacing w:val="22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p</w:t>
      </w:r>
      <w:r w:rsidRPr="00D82377">
        <w:rPr>
          <w:rFonts w:ascii="Tahoma" w:eastAsia="Calibri" w:hAnsi="Tahoma" w:cs="Tahoma"/>
        </w:rPr>
        <w:t>ri</w:t>
      </w:r>
      <w:r w:rsidRPr="00D82377">
        <w:rPr>
          <w:rFonts w:ascii="Tahoma" w:eastAsia="Calibri" w:hAnsi="Tahoma" w:cs="Tahoma"/>
          <w:spacing w:val="-1"/>
        </w:rPr>
        <w:t>z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20"/>
        </w:rPr>
        <w:t xml:space="preserve"> </w:t>
      </w:r>
      <w:r w:rsidRPr="00D82377">
        <w:rPr>
          <w:rFonts w:ascii="Tahoma" w:eastAsia="Calibri" w:hAnsi="Tahoma" w:cs="Tahoma"/>
          <w:spacing w:val="1"/>
        </w:rPr>
        <w:t>mo</w:t>
      </w:r>
      <w:r w:rsidRPr="00D82377">
        <w:rPr>
          <w:rFonts w:ascii="Tahoma" w:eastAsia="Calibri" w:hAnsi="Tahoma" w:cs="Tahoma"/>
          <w:spacing w:val="-1"/>
        </w:rPr>
        <w:t>n</w:t>
      </w:r>
      <w:r w:rsidRPr="00D82377">
        <w:rPr>
          <w:rFonts w:ascii="Tahoma" w:eastAsia="Calibri" w:hAnsi="Tahoma" w:cs="Tahoma"/>
        </w:rPr>
        <w:t>i</w:t>
      </w:r>
      <w:r w:rsidRPr="00D82377">
        <w:rPr>
          <w:rFonts w:ascii="Tahoma" w:eastAsia="Calibri" w:hAnsi="Tahoma" w:cs="Tahoma"/>
          <w:spacing w:val="-2"/>
        </w:rPr>
        <w:t>e</w:t>
      </w:r>
      <w:r w:rsidRPr="00D82377">
        <w:rPr>
          <w:rFonts w:ascii="Tahoma" w:eastAsia="Calibri" w:hAnsi="Tahoma" w:cs="Tahoma"/>
        </w:rPr>
        <w:t xml:space="preserve">s </w:t>
      </w:r>
      <w:r w:rsidRPr="00D82377">
        <w:rPr>
          <w:rFonts w:ascii="Tahoma" w:eastAsia="Calibri" w:hAnsi="Tahoma" w:cs="Tahoma"/>
          <w:spacing w:val="-1"/>
        </w:rPr>
        <w:t>p</w:t>
      </w:r>
      <w:r w:rsidRPr="00D82377">
        <w:rPr>
          <w:rFonts w:ascii="Tahoma" w:eastAsia="Calibri" w:hAnsi="Tahoma" w:cs="Tahoma"/>
        </w:rPr>
        <w:t xml:space="preserve">aid </w:t>
      </w:r>
      <w:r w:rsidRPr="00D82377">
        <w:rPr>
          <w:rFonts w:ascii="Tahoma" w:eastAsia="Calibri" w:hAnsi="Tahoma" w:cs="Tahoma"/>
          <w:spacing w:val="1"/>
        </w:rPr>
        <w:t>o</w:t>
      </w:r>
      <w:r w:rsidRPr="00D82377">
        <w:rPr>
          <w:rFonts w:ascii="Tahoma" w:eastAsia="Calibri" w:hAnsi="Tahoma" w:cs="Tahoma"/>
        </w:rPr>
        <w:t>r t</w:t>
      </w:r>
      <w:r w:rsidRPr="00D82377">
        <w:rPr>
          <w:rFonts w:ascii="Tahoma" w:eastAsia="Calibri" w:hAnsi="Tahoma" w:cs="Tahoma"/>
          <w:spacing w:val="-3"/>
        </w:rPr>
        <w:t>r</w:t>
      </w:r>
      <w:r w:rsidRPr="00D82377">
        <w:rPr>
          <w:rFonts w:ascii="Tahoma" w:eastAsia="Calibri" w:hAnsi="Tahoma" w:cs="Tahoma"/>
          <w:spacing w:val="1"/>
        </w:rPr>
        <w:t>o</w:t>
      </w:r>
      <w:r w:rsidRPr="00D82377">
        <w:rPr>
          <w:rFonts w:ascii="Tahoma" w:eastAsia="Calibri" w:hAnsi="Tahoma" w:cs="Tahoma"/>
          <w:spacing w:val="-1"/>
        </w:rPr>
        <w:t>ph</w:t>
      </w:r>
      <w:r w:rsidRPr="00D82377">
        <w:rPr>
          <w:rFonts w:ascii="Tahoma" w:eastAsia="Calibri" w:hAnsi="Tahoma" w:cs="Tahoma"/>
        </w:rPr>
        <w:t xml:space="preserve">ies </w:t>
      </w:r>
      <w:r w:rsidRPr="00D82377">
        <w:rPr>
          <w:rFonts w:ascii="Tahoma" w:eastAsia="Calibri" w:hAnsi="Tahoma" w:cs="Tahoma"/>
          <w:spacing w:val="-2"/>
        </w:rPr>
        <w:t>a</w:t>
      </w:r>
      <w:r w:rsidRPr="00D82377">
        <w:rPr>
          <w:rFonts w:ascii="Tahoma" w:eastAsia="Calibri" w:hAnsi="Tahoma" w:cs="Tahoma"/>
        </w:rPr>
        <w:t>warde</w:t>
      </w:r>
      <w:r w:rsidRPr="00D82377">
        <w:rPr>
          <w:rFonts w:ascii="Tahoma" w:eastAsia="Calibri" w:hAnsi="Tahoma" w:cs="Tahoma"/>
          <w:spacing w:val="-1"/>
        </w:rPr>
        <w:t>d</w:t>
      </w:r>
      <w:r w:rsidRPr="00D82377">
        <w:rPr>
          <w:rFonts w:ascii="Tahoma" w:eastAsia="Calibri" w:hAnsi="Tahoma" w:cs="Tahoma"/>
        </w:rPr>
        <w:t>.</w:t>
      </w:r>
    </w:p>
    <w:p w14:paraId="576894C9" w14:textId="5884AD7D" w:rsidR="0020330F" w:rsidRPr="00D82377" w:rsidRDefault="00B90DBA">
      <w:pPr>
        <w:spacing w:line="200" w:lineRule="exact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pict w14:anchorId="7F145C26">
          <v:group id="_x0000_s1037" style="position:absolute;margin-left:40.5pt;margin-top:820.5pt;width:524.25pt;height:0;z-index:-251656192;mso-position-horizontal-relative:page;mso-position-vertical-relative:page" coordorigin="810,16410" coordsize="10485,0">
            <v:polyline id="_x0000_s1038" style="position:absolute" points="2430,49230,12915,49230" coordorigin="810,16410" coordsize="10485,0" filled="f">
              <v:path arrowok="t"/>
              <o:lock v:ext="edit" verticies="t"/>
            </v:polyline>
            <w10:wrap anchorx="page" anchory="page"/>
          </v:group>
        </w:pict>
      </w:r>
    </w:p>
    <w:p w14:paraId="6220D762" w14:textId="77777777" w:rsidR="0020330F" w:rsidRPr="00D82377" w:rsidRDefault="0020330F" w:rsidP="00834793">
      <w:pPr>
        <w:spacing w:before="6" w:line="200" w:lineRule="exact"/>
        <w:rPr>
          <w:rFonts w:ascii="Tahoma" w:hAnsi="Tahoma" w:cs="Tahoma"/>
        </w:rPr>
      </w:pPr>
    </w:p>
    <w:p w14:paraId="6AD05F20" w14:textId="77777777" w:rsidR="00E36EC2" w:rsidRPr="00E36EC2" w:rsidRDefault="00E36EC2" w:rsidP="008347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11"/>
        <w:ind w:left="240"/>
        <w:rPr>
          <w:rFonts w:ascii="Tahoma" w:eastAsia="Calibri" w:hAnsi="Tahoma" w:cs="Tahoma"/>
          <w:b/>
          <w:sz w:val="8"/>
          <w:szCs w:val="8"/>
        </w:rPr>
      </w:pPr>
    </w:p>
    <w:p w14:paraId="20F3A7D1" w14:textId="329E2CBD" w:rsidR="0020330F" w:rsidRPr="00E36EC2" w:rsidRDefault="00CD62C4" w:rsidP="00E36E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11"/>
        <w:ind w:left="240"/>
        <w:jc w:val="center"/>
        <w:rPr>
          <w:rFonts w:ascii="Tahoma" w:eastAsia="Calibri" w:hAnsi="Tahoma" w:cs="Tahoma"/>
          <w:b/>
        </w:rPr>
      </w:pPr>
      <w:r w:rsidRPr="00E36EC2">
        <w:rPr>
          <w:rFonts w:ascii="Tahoma" w:eastAsia="Calibri" w:hAnsi="Tahoma" w:cs="Tahoma"/>
          <w:b/>
        </w:rPr>
        <w:t>Pr</w:t>
      </w:r>
      <w:r w:rsidRPr="00E36EC2">
        <w:rPr>
          <w:rFonts w:ascii="Tahoma" w:eastAsia="Calibri" w:hAnsi="Tahoma" w:cs="Tahoma"/>
          <w:b/>
          <w:spacing w:val="1"/>
        </w:rPr>
        <w:t>i</w:t>
      </w:r>
      <w:r w:rsidRPr="00E36EC2">
        <w:rPr>
          <w:rFonts w:ascii="Tahoma" w:eastAsia="Calibri" w:hAnsi="Tahoma" w:cs="Tahoma"/>
          <w:b/>
        </w:rPr>
        <w:t xml:space="preserve">ze </w:t>
      </w:r>
      <w:r w:rsidRPr="00E36EC2">
        <w:rPr>
          <w:rFonts w:ascii="Tahoma" w:eastAsia="Calibri" w:hAnsi="Tahoma" w:cs="Tahoma"/>
          <w:b/>
          <w:spacing w:val="-1"/>
        </w:rPr>
        <w:t>M</w:t>
      </w:r>
      <w:r w:rsidRPr="00E36EC2">
        <w:rPr>
          <w:rFonts w:ascii="Tahoma" w:eastAsia="Calibri" w:hAnsi="Tahoma" w:cs="Tahoma"/>
          <w:b/>
        </w:rPr>
        <w:t>o</w:t>
      </w:r>
      <w:r w:rsidRPr="00E36EC2">
        <w:rPr>
          <w:rFonts w:ascii="Tahoma" w:eastAsia="Calibri" w:hAnsi="Tahoma" w:cs="Tahoma"/>
          <w:b/>
          <w:spacing w:val="1"/>
        </w:rPr>
        <w:t>n</w:t>
      </w:r>
      <w:r w:rsidRPr="00E36EC2">
        <w:rPr>
          <w:rFonts w:ascii="Tahoma" w:eastAsia="Calibri" w:hAnsi="Tahoma" w:cs="Tahoma"/>
          <w:b/>
          <w:spacing w:val="-1"/>
        </w:rPr>
        <w:t>e</w:t>
      </w:r>
      <w:r w:rsidRPr="00E36EC2">
        <w:rPr>
          <w:rFonts w:ascii="Tahoma" w:eastAsia="Calibri" w:hAnsi="Tahoma" w:cs="Tahoma"/>
          <w:b/>
        </w:rPr>
        <w:t>y</w:t>
      </w:r>
    </w:p>
    <w:p w14:paraId="79270C06" w14:textId="77777777" w:rsidR="00E36EC2" w:rsidRPr="00E36EC2" w:rsidRDefault="00E36EC2" w:rsidP="008347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11"/>
        <w:ind w:left="240"/>
        <w:rPr>
          <w:rFonts w:ascii="Tahoma" w:eastAsia="Calibri" w:hAnsi="Tahoma" w:cs="Tahoma"/>
          <w:sz w:val="8"/>
          <w:szCs w:val="8"/>
        </w:rPr>
      </w:pPr>
    </w:p>
    <w:p w14:paraId="3E79AEE7" w14:textId="77777777" w:rsidR="0020330F" w:rsidRPr="00D82377" w:rsidRDefault="0020330F">
      <w:pPr>
        <w:spacing w:before="13" w:line="280" w:lineRule="exact"/>
        <w:rPr>
          <w:rFonts w:ascii="Tahoma" w:hAnsi="Tahoma" w:cs="Tahoma"/>
        </w:rPr>
      </w:pPr>
    </w:p>
    <w:p w14:paraId="3CF4D2EF" w14:textId="77777777" w:rsidR="0020330F" w:rsidRPr="00D82377" w:rsidRDefault="0020330F">
      <w:pPr>
        <w:spacing w:line="180" w:lineRule="exact"/>
        <w:rPr>
          <w:rFonts w:ascii="Tahoma" w:hAnsi="Tahoma" w:cs="Tahoma"/>
        </w:rPr>
      </w:pPr>
    </w:p>
    <w:p w14:paraId="174CE18F" w14:textId="77777777" w:rsidR="0020330F" w:rsidRPr="00D82377" w:rsidRDefault="0020330F">
      <w:pPr>
        <w:spacing w:line="200" w:lineRule="exact"/>
        <w:rPr>
          <w:rFonts w:ascii="Tahoma" w:hAnsi="Tahoma" w:cs="Tahoma"/>
        </w:rPr>
      </w:pPr>
    </w:p>
    <w:p w14:paraId="7B75F068" w14:textId="77777777" w:rsidR="0020330F" w:rsidRPr="00D82377" w:rsidRDefault="0020330F">
      <w:pPr>
        <w:spacing w:line="200" w:lineRule="exact"/>
        <w:rPr>
          <w:rFonts w:ascii="Tahoma" w:hAnsi="Tahoma" w:cs="Tahoma"/>
        </w:rPr>
      </w:pPr>
    </w:p>
    <w:tbl>
      <w:tblPr>
        <w:tblW w:w="0" w:type="auto"/>
        <w:tblInd w:w="11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0"/>
        <w:gridCol w:w="1416"/>
        <w:gridCol w:w="863"/>
        <w:gridCol w:w="1559"/>
        <w:gridCol w:w="1843"/>
      </w:tblGrid>
      <w:tr w:rsidR="0020330F" w:rsidRPr="00D82377" w14:paraId="27865CE6" w14:textId="77777777" w:rsidTr="006C6677">
        <w:trPr>
          <w:trHeight w:hRule="exact" w:val="302"/>
        </w:trPr>
        <w:tc>
          <w:tcPr>
            <w:tcW w:w="324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D9D9" w:themeFill="background1" w:themeFillShade="D9"/>
          </w:tcPr>
          <w:p w14:paraId="7694AE3A" w14:textId="77777777" w:rsidR="0020330F" w:rsidRPr="00D82377" w:rsidRDefault="00CD62C4">
            <w:pPr>
              <w:spacing w:line="280" w:lineRule="exact"/>
              <w:ind w:left="972" w:right="862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A-</w:t>
            </w:r>
            <w:r w:rsidRPr="00D82377">
              <w:rPr>
                <w:rFonts w:ascii="Tahoma" w:eastAsia="Calibri" w:hAnsi="Tahoma" w:cs="Tahoma"/>
                <w:b/>
                <w:spacing w:val="-1"/>
                <w:position w:val="1"/>
              </w:rPr>
              <w:t>Ma</w:t>
            </w: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i</w:t>
            </w:r>
            <w:r w:rsidRPr="00D82377">
              <w:rPr>
                <w:rFonts w:ascii="Tahoma" w:eastAsia="Calibri" w:hAnsi="Tahoma" w:cs="Tahoma"/>
                <w:b/>
                <w:position w:val="1"/>
              </w:rPr>
              <w:t>n</w:t>
            </w:r>
          </w:p>
        </w:tc>
        <w:tc>
          <w:tcPr>
            <w:tcW w:w="86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40ECEF5D" w14:textId="77777777" w:rsidR="0020330F" w:rsidRPr="00D82377" w:rsidRDefault="0020330F">
            <w:pPr>
              <w:rPr>
                <w:rFonts w:ascii="Tahoma" w:hAnsi="Tahoma" w:cs="Tahoma"/>
              </w:rPr>
            </w:pPr>
          </w:p>
        </w:tc>
        <w:tc>
          <w:tcPr>
            <w:tcW w:w="3402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D9D9" w:themeFill="background1" w:themeFillShade="D9"/>
          </w:tcPr>
          <w:p w14:paraId="5CA7AC35" w14:textId="77777777" w:rsidR="0020330F" w:rsidRPr="00D82377" w:rsidRDefault="00CD62C4">
            <w:pPr>
              <w:spacing w:line="280" w:lineRule="exact"/>
              <w:ind w:left="1013" w:right="1011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position w:val="1"/>
              </w:rPr>
              <w:t>B</w:t>
            </w: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-</w:t>
            </w:r>
            <w:r w:rsidRPr="00D82377">
              <w:rPr>
                <w:rFonts w:ascii="Tahoma" w:eastAsia="Calibri" w:hAnsi="Tahoma" w:cs="Tahoma"/>
                <w:b/>
                <w:spacing w:val="-1"/>
                <w:position w:val="1"/>
              </w:rPr>
              <w:t>Ma</w:t>
            </w: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i</w:t>
            </w:r>
            <w:r w:rsidRPr="00D82377">
              <w:rPr>
                <w:rFonts w:ascii="Tahoma" w:eastAsia="Calibri" w:hAnsi="Tahoma" w:cs="Tahoma"/>
                <w:b/>
                <w:position w:val="1"/>
              </w:rPr>
              <w:t>n</w:t>
            </w:r>
          </w:p>
        </w:tc>
      </w:tr>
      <w:tr w:rsidR="0020330F" w:rsidRPr="00D82377" w14:paraId="19C7A648" w14:textId="77777777" w:rsidTr="006C6677">
        <w:trPr>
          <w:trHeight w:hRule="exact" w:val="302"/>
        </w:trPr>
        <w:tc>
          <w:tcPr>
            <w:tcW w:w="1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A6AFC1" w14:textId="77777777" w:rsidR="0020330F" w:rsidRPr="00D82377" w:rsidRDefault="00CD62C4">
            <w:pPr>
              <w:spacing w:line="280" w:lineRule="exact"/>
              <w:ind w:left="191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position w:val="1"/>
              </w:rPr>
              <w:t>Pos</w:t>
            </w: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i</w:t>
            </w:r>
            <w:r w:rsidRPr="00D82377">
              <w:rPr>
                <w:rFonts w:ascii="Tahoma" w:eastAsia="Calibri" w:hAnsi="Tahoma" w:cs="Tahoma"/>
                <w:b/>
                <w:position w:val="1"/>
              </w:rPr>
              <w:t>t</w:t>
            </w:r>
            <w:r w:rsidRPr="00D82377">
              <w:rPr>
                <w:rFonts w:ascii="Tahoma" w:eastAsia="Calibri" w:hAnsi="Tahoma" w:cs="Tahoma"/>
                <w:b/>
                <w:spacing w:val="-1"/>
                <w:position w:val="1"/>
              </w:rPr>
              <w:t>i</w:t>
            </w:r>
            <w:r w:rsidRPr="00D82377">
              <w:rPr>
                <w:rFonts w:ascii="Tahoma" w:eastAsia="Calibri" w:hAnsi="Tahoma" w:cs="Tahoma"/>
                <w:b/>
                <w:position w:val="1"/>
              </w:rPr>
              <w:t>on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B174E6" w14:textId="77777777" w:rsidR="0020330F" w:rsidRPr="00D82377" w:rsidRDefault="00CD62C4">
            <w:pPr>
              <w:spacing w:line="280" w:lineRule="exact"/>
              <w:ind w:left="484" w:right="486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position w:val="1"/>
              </w:rPr>
              <w:t>P</w:t>
            </w:r>
            <w:r w:rsidRPr="00D82377">
              <w:rPr>
                <w:rFonts w:ascii="Tahoma" w:eastAsia="Calibri" w:hAnsi="Tahoma" w:cs="Tahoma"/>
                <w:b/>
                <w:spacing w:val="-1"/>
                <w:position w:val="1"/>
              </w:rPr>
              <w:t>a</w:t>
            </w:r>
            <w:r w:rsidRPr="00D82377">
              <w:rPr>
                <w:rFonts w:ascii="Tahoma" w:eastAsia="Calibri" w:hAnsi="Tahoma" w:cs="Tahoma"/>
                <w:b/>
                <w:position w:val="1"/>
              </w:rPr>
              <w:t>y</w:t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DE8A12" w14:textId="77777777" w:rsidR="0020330F" w:rsidRPr="00D82377" w:rsidRDefault="0020330F">
            <w:pPr>
              <w:rPr>
                <w:rFonts w:ascii="Tahoma" w:hAnsi="Tahoma" w:cs="Tahoma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63D1AC" w14:textId="77777777" w:rsidR="0020330F" w:rsidRPr="00D82377" w:rsidRDefault="00CD62C4">
            <w:pPr>
              <w:spacing w:line="280" w:lineRule="exact"/>
              <w:ind w:left="352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position w:val="1"/>
              </w:rPr>
              <w:t>Pos</w:t>
            </w: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i</w:t>
            </w:r>
            <w:r w:rsidRPr="00D82377">
              <w:rPr>
                <w:rFonts w:ascii="Tahoma" w:eastAsia="Calibri" w:hAnsi="Tahoma" w:cs="Tahoma"/>
                <w:b/>
                <w:position w:val="1"/>
              </w:rPr>
              <w:t>t</w:t>
            </w:r>
            <w:r w:rsidRPr="00D82377">
              <w:rPr>
                <w:rFonts w:ascii="Tahoma" w:eastAsia="Calibri" w:hAnsi="Tahoma" w:cs="Tahoma"/>
                <w:b/>
                <w:spacing w:val="-1"/>
                <w:position w:val="1"/>
              </w:rPr>
              <w:t>i</w:t>
            </w:r>
            <w:r w:rsidRPr="00D82377">
              <w:rPr>
                <w:rFonts w:ascii="Tahoma" w:eastAsia="Calibri" w:hAnsi="Tahoma" w:cs="Tahoma"/>
                <w:b/>
                <w:position w:val="1"/>
              </w:rPr>
              <w:t>on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6F7426" w14:textId="77777777" w:rsidR="0020330F" w:rsidRPr="00D82377" w:rsidRDefault="00CD62C4" w:rsidP="004420FE">
            <w:pPr>
              <w:spacing w:line="280" w:lineRule="exact"/>
              <w:ind w:left="482" w:right="489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position w:val="1"/>
              </w:rPr>
              <w:t>P</w:t>
            </w:r>
            <w:r w:rsidRPr="00D82377">
              <w:rPr>
                <w:rFonts w:ascii="Tahoma" w:eastAsia="Calibri" w:hAnsi="Tahoma" w:cs="Tahoma"/>
                <w:b/>
                <w:spacing w:val="-1"/>
                <w:position w:val="1"/>
              </w:rPr>
              <w:t>a</w:t>
            </w:r>
            <w:r w:rsidRPr="00D82377">
              <w:rPr>
                <w:rFonts w:ascii="Tahoma" w:eastAsia="Calibri" w:hAnsi="Tahoma" w:cs="Tahoma"/>
                <w:b/>
                <w:position w:val="1"/>
              </w:rPr>
              <w:t>y</w:t>
            </w:r>
          </w:p>
        </w:tc>
      </w:tr>
      <w:tr w:rsidR="0020330F" w:rsidRPr="00D82377" w14:paraId="00E6D5F2" w14:textId="77777777" w:rsidTr="006C6677">
        <w:trPr>
          <w:trHeight w:hRule="exact" w:val="305"/>
        </w:trPr>
        <w:tc>
          <w:tcPr>
            <w:tcW w:w="1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42CEC8" w14:textId="77777777" w:rsidR="0020330F" w:rsidRPr="00D82377" w:rsidRDefault="00CD62C4" w:rsidP="004420FE">
            <w:pPr>
              <w:spacing w:line="280" w:lineRule="exact"/>
              <w:ind w:left="509" w:right="398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1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1"/>
                <w:position w:val="8"/>
              </w:rPr>
              <w:t>st</w:t>
            </w:r>
            <w:proofErr w:type="spellEnd"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039217" w14:textId="77777777" w:rsidR="0020330F" w:rsidRPr="00D82377" w:rsidRDefault="00CD62C4">
            <w:pPr>
              <w:spacing w:line="240" w:lineRule="exact"/>
              <w:ind w:left="389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$1,250</w:t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08687A" w14:textId="77777777" w:rsidR="0020330F" w:rsidRPr="00D82377" w:rsidRDefault="0020330F">
            <w:pPr>
              <w:rPr>
                <w:rFonts w:ascii="Tahoma" w:hAnsi="Tahoma" w:cs="Tahoma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9CEE5C" w14:textId="77777777" w:rsidR="0020330F" w:rsidRPr="00D82377" w:rsidRDefault="00CD62C4">
            <w:pPr>
              <w:spacing w:line="280" w:lineRule="exact"/>
              <w:ind w:left="543" w:right="542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1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1"/>
                <w:position w:val="8"/>
              </w:rPr>
              <w:t>st</w:t>
            </w:r>
            <w:proofErr w:type="spellEnd"/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70F153" w14:textId="77777777" w:rsidR="0020330F" w:rsidRPr="00D82377" w:rsidRDefault="00CD62C4" w:rsidP="004420FE">
            <w:pPr>
              <w:spacing w:before="1" w:line="280" w:lineRule="exact"/>
              <w:ind w:left="624" w:right="628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position w:val="1"/>
              </w:rPr>
              <w:t>-</w:t>
            </w:r>
          </w:p>
        </w:tc>
      </w:tr>
      <w:tr w:rsidR="0020330F" w:rsidRPr="00D82377" w14:paraId="32FEC711" w14:textId="77777777" w:rsidTr="006C6677">
        <w:trPr>
          <w:trHeight w:hRule="exact" w:val="302"/>
        </w:trPr>
        <w:tc>
          <w:tcPr>
            <w:tcW w:w="1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AA61C2" w14:textId="77777777" w:rsidR="0020330F" w:rsidRPr="00D82377" w:rsidRDefault="00CD62C4" w:rsidP="004420FE">
            <w:pPr>
              <w:spacing w:line="280" w:lineRule="exact"/>
              <w:ind w:left="483" w:right="398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2</w:t>
            </w:r>
            <w:proofErr w:type="spellStart"/>
            <w:r w:rsidRPr="00D82377">
              <w:rPr>
                <w:rFonts w:ascii="Tahoma" w:eastAsia="Calibri" w:hAnsi="Tahoma" w:cs="Tahoma"/>
                <w:b/>
                <w:position w:val="8"/>
              </w:rPr>
              <w:t>nd</w:t>
            </w:r>
            <w:proofErr w:type="spellEnd"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7515D6" w14:textId="77777777" w:rsidR="0020330F" w:rsidRPr="00D82377" w:rsidRDefault="00CD62C4">
            <w:pPr>
              <w:spacing w:line="240" w:lineRule="exact"/>
              <w:ind w:left="389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$1,000</w:t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D3873A" w14:textId="77777777" w:rsidR="0020330F" w:rsidRPr="00D82377" w:rsidRDefault="0020330F">
            <w:pPr>
              <w:rPr>
                <w:rFonts w:ascii="Tahoma" w:hAnsi="Tahoma" w:cs="Tahoma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F77B03" w14:textId="77777777" w:rsidR="0020330F" w:rsidRPr="00D82377" w:rsidRDefault="00CD62C4">
            <w:pPr>
              <w:spacing w:line="280" w:lineRule="exact"/>
              <w:ind w:left="517" w:right="516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2</w:t>
            </w:r>
            <w:proofErr w:type="spellStart"/>
            <w:r w:rsidRPr="00D82377">
              <w:rPr>
                <w:rFonts w:ascii="Tahoma" w:eastAsia="Calibri" w:hAnsi="Tahoma" w:cs="Tahoma"/>
                <w:b/>
                <w:position w:val="8"/>
              </w:rPr>
              <w:t>nd</w:t>
            </w:r>
            <w:proofErr w:type="spellEnd"/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36EBC0" w14:textId="77777777" w:rsidR="0020330F" w:rsidRPr="00D82377" w:rsidRDefault="00CD62C4" w:rsidP="004420FE">
            <w:pPr>
              <w:spacing w:line="280" w:lineRule="exact"/>
              <w:ind w:left="624" w:right="628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position w:val="1"/>
              </w:rPr>
              <w:t>-</w:t>
            </w:r>
          </w:p>
        </w:tc>
      </w:tr>
      <w:tr w:rsidR="0020330F" w:rsidRPr="00D82377" w14:paraId="66146D85" w14:textId="77777777" w:rsidTr="006C6677">
        <w:trPr>
          <w:trHeight w:hRule="exact" w:val="302"/>
        </w:trPr>
        <w:tc>
          <w:tcPr>
            <w:tcW w:w="1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27B85B" w14:textId="77777777" w:rsidR="0020330F" w:rsidRPr="00D82377" w:rsidRDefault="00CD62C4" w:rsidP="004420FE">
            <w:pPr>
              <w:spacing w:line="280" w:lineRule="exact"/>
              <w:ind w:left="497" w:right="398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3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1"/>
                <w:position w:val="8"/>
              </w:rPr>
              <w:t>rd</w:t>
            </w:r>
            <w:proofErr w:type="spellEnd"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D876F4" w14:textId="77777777" w:rsidR="0020330F" w:rsidRPr="00D82377" w:rsidRDefault="00CD62C4">
            <w:pPr>
              <w:spacing w:line="240" w:lineRule="exact"/>
              <w:ind w:left="509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$700</w:t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58427C" w14:textId="77777777" w:rsidR="0020330F" w:rsidRPr="00D82377" w:rsidRDefault="0020330F">
            <w:pPr>
              <w:rPr>
                <w:rFonts w:ascii="Tahoma" w:hAnsi="Tahoma" w:cs="Tahoma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FB72B4" w14:textId="77777777" w:rsidR="0020330F" w:rsidRPr="00D82377" w:rsidRDefault="00CD62C4">
            <w:pPr>
              <w:spacing w:line="280" w:lineRule="exact"/>
              <w:ind w:left="531" w:right="530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3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1"/>
                <w:position w:val="8"/>
              </w:rPr>
              <w:t>rd</w:t>
            </w:r>
            <w:proofErr w:type="spellEnd"/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6C2D59" w14:textId="77777777" w:rsidR="0020330F" w:rsidRPr="00D82377" w:rsidRDefault="00CD62C4" w:rsidP="004420FE">
            <w:pPr>
              <w:spacing w:line="280" w:lineRule="exact"/>
              <w:ind w:left="623" w:right="627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position w:val="1"/>
              </w:rPr>
              <w:t>-</w:t>
            </w:r>
          </w:p>
        </w:tc>
      </w:tr>
      <w:tr w:rsidR="0020330F" w:rsidRPr="00D82377" w14:paraId="3E3B348C" w14:textId="77777777" w:rsidTr="006C6677">
        <w:trPr>
          <w:trHeight w:hRule="exact" w:val="302"/>
        </w:trPr>
        <w:tc>
          <w:tcPr>
            <w:tcW w:w="1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BA7E61" w14:textId="77777777" w:rsidR="0020330F" w:rsidRPr="00D82377" w:rsidRDefault="00CD62C4" w:rsidP="004420FE">
            <w:pPr>
              <w:spacing w:line="280" w:lineRule="exact"/>
              <w:ind w:left="497" w:right="398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4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8F1AC4" w14:textId="77777777" w:rsidR="0020330F" w:rsidRPr="00D82377" w:rsidRDefault="00CD62C4">
            <w:pPr>
              <w:spacing w:line="260" w:lineRule="exact"/>
              <w:ind w:left="489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$500</w:t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02AEA4" w14:textId="77777777" w:rsidR="0020330F" w:rsidRPr="00D82377" w:rsidRDefault="0020330F">
            <w:pPr>
              <w:rPr>
                <w:rFonts w:ascii="Tahoma" w:hAnsi="Tahoma" w:cs="Tahoma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F29077" w14:textId="77777777" w:rsidR="0020330F" w:rsidRPr="00D82377" w:rsidRDefault="00CD62C4">
            <w:pPr>
              <w:spacing w:line="280" w:lineRule="exact"/>
              <w:ind w:left="531" w:right="534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4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9CD242" w14:textId="77777777" w:rsidR="0020330F" w:rsidRPr="00D82377" w:rsidRDefault="00CD62C4" w:rsidP="004420FE">
            <w:pPr>
              <w:spacing w:line="280" w:lineRule="exact"/>
              <w:ind w:left="624" w:right="628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position w:val="1"/>
              </w:rPr>
              <w:t>-</w:t>
            </w:r>
          </w:p>
        </w:tc>
      </w:tr>
      <w:tr w:rsidR="0020330F" w:rsidRPr="00D82377" w14:paraId="0DB922E1" w14:textId="77777777" w:rsidTr="006C6677">
        <w:trPr>
          <w:trHeight w:hRule="exact" w:val="305"/>
        </w:trPr>
        <w:tc>
          <w:tcPr>
            <w:tcW w:w="1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5BC165" w14:textId="77777777" w:rsidR="0020330F" w:rsidRPr="00D82377" w:rsidRDefault="00CD62C4" w:rsidP="004420FE">
            <w:pPr>
              <w:spacing w:line="280" w:lineRule="exact"/>
              <w:ind w:left="497" w:right="398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5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9"/>
              </w:rPr>
              <w:t>th</w:t>
            </w:r>
            <w:proofErr w:type="spellEnd"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16EDB2" w14:textId="77777777" w:rsidR="0020330F" w:rsidRPr="00D82377" w:rsidRDefault="00CD62C4">
            <w:pPr>
              <w:spacing w:line="240" w:lineRule="exact"/>
              <w:ind w:left="509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$400</w:t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A9B3BD" w14:textId="77777777" w:rsidR="0020330F" w:rsidRPr="00D82377" w:rsidRDefault="0020330F">
            <w:pPr>
              <w:rPr>
                <w:rFonts w:ascii="Tahoma" w:hAnsi="Tahoma" w:cs="Tahoma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611501" w14:textId="77777777" w:rsidR="0020330F" w:rsidRPr="00D82377" w:rsidRDefault="00CD62C4">
            <w:pPr>
              <w:spacing w:line="280" w:lineRule="exact"/>
              <w:ind w:left="531" w:right="534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5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9"/>
              </w:rPr>
              <w:t>th</w:t>
            </w:r>
            <w:proofErr w:type="spellEnd"/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6F9BD0" w14:textId="77777777" w:rsidR="0020330F" w:rsidRPr="00D82377" w:rsidRDefault="00CD62C4" w:rsidP="004420FE">
            <w:pPr>
              <w:spacing w:line="260" w:lineRule="exact"/>
              <w:ind w:left="5"/>
              <w:jc w:val="center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$120</w:t>
            </w:r>
          </w:p>
        </w:tc>
      </w:tr>
      <w:tr w:rsidR="0020330F" w:rsidRPr="00D82377" w14:paraId="386ED035" w14:textId="77777777" w:rsidTr="006C6677">
        <w:trPr>
          <w:trHeight w:hRule="exact" w:val="303"/>
        </w:trPr>
        <w:tc>
          <w:tcPr>
            <w:tcW w:w="1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7BBA94" w14:textId="77777777" w:rsidR="0020330F" w:rsidRPr="00D82377" w:rsidRDefault="00CD62C4" w:rsidP="004420FE">
            <w:pPr>
              <w:spacing w:line="280" w:lineRule="exact"/>
              <w:ind w:left="497" w:right="398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6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B17305" w14:textId="77777777" w:rsidR="0020330F" w:rsidRPr="00D82377" w:rsidRDefault="00CD62C4">
            <w:pPr>
              <w:spacing w:line="220" w:lineRule="exact"/>
              <w:ind w:left="509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$350</w:t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964395" w14:textId="77777777" w:rsidR="0020330F" w:rsidRPr="00D82377" w:rsidRDefault="0020330F">
            <w:pPr>
              <w:rPr>
                <w:rFonts w:ascii="Tahoma" w:hAnsi="Tahoma" w:cs="Tahoma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AB90E2" w14:textId="77777777" w:rsidR="0020330F" w:rsidRPr="00D82377" w:rsidRDefault="00CD62C4">
            <w:pPr>
              <w:spacing w:line="280" w:lineRule="exact"/>
              <w:ind w:left="531" w:right="534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6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E1FB34" w14:textId="77777777" w:rsidR="0020330F" w:rsidRPr="00D82377" w:rsidRDefault="00CD62C4" w:rsidP="004420FE">
            <w:pPr>
              <w:tabs>
                <w:tab w:val="left" w:pos="856"/>
              </w:tabs>
              <w:spacing w:line="240" w:lineRule="exact"/>
              <w:ind w:left="5"/>
              <w:jc w:val="center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$120</w:t>
            </w:r>
          </w:p>
        </w:tc>
      </w:tr>
      <w:tr w:rsidR="0020330F" w:rsidRPr="00D82377" w14:paraId="26055E53" w14:textId="77777777" w:rsidTr="006C6677">
        <w:trPr>
          <w:trHeight w:hRule="exact" w:val="302"/>
        </w:trPr>
        <w:tc>
          <w:tcPr>
            <w:tcW w:w="1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3664B0" w14:textId="77777777" w:rsidR="0020330F" w:rsidRPr="00D82377" w:rsidRDefault="00CD62C4" w:rsidP="004420FE">
            <w:pPr>
              <w:spacing w:line="280" w:lineRule="exact"/>
              <w:ind w:left="497" w:right="398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7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C168D6" w14:textId="77777777" w:rsidR="0020330F" w:rsidRPr="00D82377" w:rsidRDefault="00CD62C4">
            <w:pPr>
              <w:spacing w:line="240" w:lineRule="exact"/>
              <w:ind w:left="509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$300</w:t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DFBCB9" w14:textId="77777777" w:rsidR="0020330F" w:rsidRPr="00D82377" w:rsidRDefault="0020330F">
            <w:pPr>
              <w:rPr>
                <w:rFonts w:ascii="Tahoma" w:hAnsi="Tahoma" w:cs="Tahoma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57DD05" w14:textId="77777777" w:rsidR="0020330F" w:rsidRPr="00D82377" w:rsidRDefault="00CD62C4">
            <w:pPr>
              <w:spacing w:line="280" w:lineRule="exact"/>
              <w:ind w:left="531" w:right="534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7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C70487" w14:textId="77777777" w:rsidR="0020330F" w:rsidRPr="00D82377" w:rsidRDefault="00CD62C4" w:rsidP="004420FE">
            <w:pPr>
              <w:tabs>
                <w:tab w:val="left" w:pos="856"/>
              </w:tabs>
              <w:spacing w:line="240" w:lineRule="exact"/>
              <w:ind w:left="5"/>
              <w:jc w:val="center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$120</w:t>
            </w:r>
          </w:p>
        </w:tc>
      </w:tr>
      <w:tr w:rsidR="0020330F" w:rsidRPr="00D82377" w14:paraId="00F4BCFA" w14:textId="77777777" w:rsidTr="006C6677">
        <w:trPr>
          <w:trHeight w:hRule="exact" w:val="302"/>
        </w:trPr>
        <w:tc>
          <w:tcPr>
            <w:tcW w:w="1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0613B" w14:textId="77777777" w:rsidR="0020330F" w:rsidRPr="00D82377" w:rsidRDefault="00CD62C4" w:rsidP="004420FE">
            <w:pPr>
              <w:spacing w:line="280" w:lineRule="exact"/>
              <w:ind w:left="497" w:right="398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8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9EEE6D" w14:textId="77777777" w:rsidR="0020330F" w:rsidRPr="00D82377" w:rsidRDefault="00CD62C4">
            <w:pPr>
              <w:spacing w:line="220" w:lineRule="exact"/>
              <w:ind w:left="489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  <w:position w:val="1"/>
              </w:rPr>
              <w:t>$250</w:t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2D84D9" w14:textId="77777777" w:rsidR="0020330F" w:rsidRPr="00D82377" w:rsidRDefault="0020330F">
            <w:pPr>
              <w:rPr>
                <w:rFonts w:ascii="Tahoma" w:hAnsi="Tahoma" w:cs="Tahoma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4E239D" w14:textId="77777777" w:rsidR="0020330F" w:rsidRPr="00D82377" w:rsidRDefault="00CD62C4">
            <w:pPr>
              <w:spacing w:line="280" w:lineRule="exact"/>
              <w:ind w:left="531" w:right="534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8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B9335F" w14:textId="77777777" w:rsidR="0020330F" w:rsidRPr="00D82377" w:rsidRDefault="00CD62C4" w:rsidP="004420FE">
            <w:pPr>
              <w:tabs>
                <w:tab w:val="left" w:pos="856"/>
              </w:tabs>
              <w:spacing w:line="260" w:lineRule="exact"/>
              <w:ind w:left="5"/>
              <w:jc w:val="center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$120</w:t>
            </w:r>
          </w:p>
        </w:tc>
      </w:tr>
      <w:tr w:rsidR="0020330F" w:rsidRPr="00D82377" w14:paraId="5822363D" w14:textId="77777777" w:rsidTr="006C6677">
        <w:trPr>
          <w:trHeight w:hRule="exact" w:val="302"/>
        </w:trPr>
        <w:tc>
          <w:tcPr>
            <w:tcW w:w="1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0260CB" w14:textId="77777777" w:rsidR="0020330F" w:rsidRPr="00D82377" w:rsidRDefault="00CD62C4" w:rsidP="004420FE">
            <w:pPr>
              <w:spacing w:line="280" w:lineRule="exact"/>
              <w:ind w:left="497" w:right="398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9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481867" w14:textId="77777777" w:rsidR="0020330F" w:rsidRPr="00D82377" w:rsidRDefault="00CD62C4">
            <w:pPr>
              <w:spacing w:line="260" w:lineRule="exact"/>
              <w:ind w:left="509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$200</w:t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DCDF64" w14:textId="77777777" w:rsidR="0020330F" w:rsidRPr="00D82377" w:rsidRDefault="0020330F">
            <w:pPr>
              <w:rPr>
                <w:rFonts w:ascii="Tahoma" w:hAnsi="Tahoma" w:cs="Tahoma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72CD1B" w14:textId="77777777" w:rsidR="0020330F" w:rsidRPr="00D82377" w:rsidRDefault="00CD62C4">
            <w:pPr>
              <w:spacing w:line="280" w:lineRule="exact"/>
              <w:ind w:left="531" w:right="534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9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334D1D" w14:textId="77777777" w:rsidR="0020330F" w:rsidRPr="00D82377" w:rsidRDefault="00CD62C4" w:rsidP="004420FE">
            <w:pPr>
              <w:tabs>
                <w:tab w:val="left" w:pos="856"/>
              </w:tabs>
              <w:spacing w:line="260" w:lineRule="exact"/>
              <w:ind w:left="5"/>
              <w:jc w:val="center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$120</w:t>
            </w:r>
          </w:p>
        </w:tc>
      </w:tr>
      <w:tr w:rsidR="0020330F" w:rsidRPr="00D82377" w14:paraId="384E84E9" w14:textId="77777777" w:rsidTr="006C6677">
        <w:trPr>
          <w:trHeight w:hRule="exact" w:val="305"/>
        </w:trPr>
        <w:tc>
          <w:tcPr>
            <w:tcW w:w="1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87A0CC" w14:textId="77777777" w:rsidR="0020330F" w:rsidRPr="00D82377" w:rsidRDefault="00CD62C4" w:rsidP="004420FE">
            <w:pPr>
              <w:spacing w:line="280" w:lineRule="exact"/>
              <w:ind w:left="477" w:right="398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10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307564" w14:textId="77777777" w:rsidR="0020330F" w:rsidRPr="00D82377" w:rsidRDefault="00CD62C4">
            <w:pPr>
              <w:spacing w:line="240" w:lineRule="exact"/>
              <w:ind w:left="489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$150</w:t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1481E0" w14:textId="77777777" w:rsidR="0020330F" w:rsidRPr="00D82377" w:rsidRDefault="0020330F">
            <w:pPr>
              <w:rPr>
                <w:rFonts w:ascii="Tahoma" w:hAnsi="Tahoma" w:cs="Tahoma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C754A7" w14:textId="77777777" w:rsidR="0020330F" w:rsidRPr="00D82377" w:rsidRDefault="00CD62C4">
            <w:pPr>
              <w:spacing w:line="280" w:lineRule="exact"/>
              <w:ind w:left="471" w:right="471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10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07622F" w14:textId="77777777" w:rsidR="0020330F" w:rsidRPr="00D82377" w:rsidRDefault="00CD62C4" w:rsidP="004420FE">
            <w:pPr>
              <w:tabs>
                <w:tab w:val="left" w:pos="856"/>
              </w:tabs>
              <w:spacing w:line="260" w:lineRule="exact"/>
              <w:ind w:left="5"/>
              <w:jc w:val="center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$120</w:t>
            </w:r>
          </w:p>
        </w:tc>
      </w:tr>
      <w:tr w:rsidR="0020330F" w:rsidRPr="00D82377" w14:paraId="50A99975" w14:textId="77777777" w:rsidTr="006C6677">
        <w:trPr>
          <w:trHeight w:hRule="exact" w:val="302"/>
        </w:trPr>
        <w:tc>
          <w:tcPr>
            <w:tcW w:w="1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4D9E56" w14:textId="77777777" w:rsidR="0020330F" w:rsidRPr="00D82377" w:rsidRDefault="00CD62C4" w:rsidP="004420FE">
            <w:pPr>
              <w:spacing w:line="280" w:lineRule="exact"/>
              <w:ind w:left="477" w:right="398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11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C00BDB" w14:textId="77777777" w:rsidR="0020330F" w:rsidRPr="00D82377" w:rsidRDefault="00CD62C4">
            <w:pPr>
              <w:spacing w:line="260" w:lineRule="exact"/>
              <w:ind w:left="489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$150</w:t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939664" w14:textId="77777777" w:rsidR="0020330F" w:rsidRPr="00D82377" w:rsidRDefault="0020330F">
            <w:pPr>
              <w:rPr>
                <w:rFonts w:ascii="Tahoma" w:hAnsi="Tahoma" w:cs="Tahoma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FD5F43" w14:textId="77777777" w:rsidR="0020330F" w:rsidRPr="00D82377" w:rsidRDefault="00CD62C4">
            <w:pPr>
              <w:spacing w:line="280" w:lineRule="exact"/>
              <w:ind w:left="471" w:right="471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11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3C3426" w14:textId="77777777" w:rsidR="0020330F" w:rsidRPr="00D82377" w:rsidRDefault="00CD62C4" w:rsidP="004420FE">
            <w:pPr>
              <w:tabs>
                <w:tab w:val="left" w:pos="856"/>
              </w:tabs>
              <w:spacing w:line="260" w:lineRule="exact"/>
              <w:ind w:left="5"/>
              <w:jc w:val="center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$120</w:t>
            </w:r>
          </w:p>
        </w:tc>
      </w:tr>
      <w:tr w:rsidR="0020330F" w:rsidRPr="00D82377" w14:paraId="4DAB11D3" w14:textId="77777777" w:rsidTr="006C6677">
        <w:trPr>
          <w:trHeight w:hRule="exact" w:val="302"/>
        </w:trPr>
        <w:tc>
          <w:tcPr>
            <w:tcW w:w="1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70ED75" w14:textId="77777777" w:rsidR="0020330F" w:rsidRPr="00D82377" w:rsidRDefault="00CD62C4" w:rsidP="004420FE">
            <w:pPr>
              <w:spacing w:line="280" w:lineRule="exact"/>
              <w:ind w:left="477" w:right="398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12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524DB7" w14:textId="77777777" w:rsidR="0020330F" w:rsidRPr="00D82377" w:rsidRDefault="00CD62C4">
            <w:pPr>
              <w:spacing w:line="260" w:lineRule="exact"/>
              <w:ind w:left="489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$150</w:t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7C1F66" w14:textId="77777777" w:rsidR="0020330F" w:rsidRPr="00D82377" w:rsidRDefault="0020330F">
            <w:pPr>
              <w:rPr>
                <w:rFonts w:ascii="Tahoma" w:hAnsi="Tahoma" w:cs="Tahoma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CD758E" w14:textId="77777777" w:rsidR="0020330F" w:rsidRPr="00D82377" w:rsidRDefault="00CD62C4">
            <w:pPr>
              <w:spacing w:line="280" w:lineRule="exact"/>
              <w:ind w:left="471" w:right="471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12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2398D7" w14:textId="77777777" w:rsidR="0020330F" w:rsidRPr="00D82377" w:rsidRDefault="00CD62C4" w:rsidP="004420FE">
            <w:pPr>
              <w:tabs>
                <w:tab w:val="left" w:pos="856"/>
              </w:tabs>
              <w:spacing w:line="260" w:lineRule="exact"/>
              <w:ind w:left="5"/>
              <w:jc w:val="center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$120</w:t>
            </w:r>
          </w:p>
        </w:tc>
      </w:tr>
      <w:tr w:rsidR="0020330F" w:rsidRPr="00D82377" w14:paraId="0AC664A6" w14:textId="77777777" w:rsidTr="006C6677">
        <w:trPr>
          <w:trHeight w:hRule="exact" w:val="302"/>
        </w:trPr>
        <w:tc>
          <w:tcPr>
            <w:tcW w:w="1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D79B74" w14:textId="77777777" w:rsidR="0020330F" w:rsidRPr="00D82377" w:rsidRDefault="00CD62C4" w:rsidP="004420FE">
            <w:pPr>
              <w:spacing w:line="280" w:lineRule="exact"/>
              <w:ind w:left="477" w:right="398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13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73813E" w14:textId="77777777" w:rsidR="0020330F" w:rsidRPr="00D82377" w:rsidRDefault="00CD62C4">
            <w:pPr>
              <w:spacing w:line="240" w:lineRule="exact"/>
              <w:ind w:left="489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$150</w:t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31E1AB" w14:textId="77777777" w:rsidR="0020330F" w:rsidRPr="00D82377" w:rsidRDefault="0020330F">
            <w:pPr>
              <w:rPr>
                <w:rFonts w:ascii="Tahoma" w:hAnsi="Tahoma" w:cs="Tahoma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AB3529" w14:textId="77777777" w:rsidR="0020330F" w:rsidRPr="00D82377" w:rsidRDefault="00CD62C4">
            <w:pPr>
              <w:spacing w:line="280" w:lineRule="exact"/>
              <w:ind w:left="471" w:right="471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13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235024" w14:textId="77777777" w:rsidR="0020330F" w:rsidRPr="00D82377" w:rsidRDefault="00CD62C4" w:rsidP="004420FE">
            <w:pPr>
              <w:tabs>
                <w:tab w:val="left" w:pos="856"/>
              </w:tabs>
              <w:spacing w:line="240" w:lineRule="exact"/>
              <w:ind w:left="5"/>
              <w:jc w:val="center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$120</w:t>
            </w:r>
          </w:p>
        </w:tc>
      </w:tr>
      <w:tr w:rsidR="0020330F" w:rsidRPr="00D82377" w14:paraId="0E34AA32" w14:textId="77777777" w:rsidTr="006C6677">
        <w:trPr>
          <w:trHeight w:hRule="exact" w:val="305"/>
        </w:trPr>
        <w:tc>
          <w:tcPr>
            <w:tcW w:w="1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0FF989" w14:textId="77777777" w:rsidR="0020330F" w:rsidRPr="00D82377" w:rsidRDefault="00CD62C4" w:rsidP="004420FE">
            <w:pPr>
              <w:spacing w:line="280" w:lineRule="exact"/>
              <w:ind w:left="477" w:right="398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14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E4F6AE" w14:textId="77777777" w:rsidR="0020330F" w:rsidRPr="00D82377" w:rsidRDefault="00CD62C4">
            <w:pPr>
              <w:spacing w:line="240" w:lineRule="exact"/>
              <w:ind w:left="489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$150</w:t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D83911" w14:textId="77777777" w:rsidR="0020330F" w:rsidRPr="00D82377" w:rsidRDefault="0020330F">
            <w:pPr>
              <w:rPr>
                <w:rFonts w:ascii="Tahoma" w:hAnsi="Tahoma" w:cs="Tahoma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122270" w14:textId="77777777" w:rsidR="0020330F" w:rsidRPr="00D82377" w:rsidRDefault="00CD62C4">
            <w:pPr>
              <w:spacing w:line="280" w:lineRule="exact"/>
              <w:ind w:left="471" w:right="471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14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BFCD53" w14:textId="77777777" w:rsidR="0020330F" w:rsidRPr="00D82377" w:rsidRDefault="00CD62C4" w:rsidP="004420FE">
            <w:pPr>
              <w:tabs>
                <w:tab w:val="left" w:pos="856"/>
              </w:tabs>
              <w:spacing w:line="260" w:lineRule="exact"/>
              <w:ind w:left="5"/>
              <w:jc w:val="center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$120</w:t>
            </w:r>
          </w:p>
        </w:tc>
      </w:tr>
      <w:tr w:rsidR="0020330F" w:rsidRPr="00D82377" w14:paraId="7F89FFEC" w14:textId="77777777" w:rsidTr="006C6677">
        <w:trPr>
          <w:trHeight w:hRule="exact" w:val="302"/>
        </w:trPr>
        <w:tc>
          <w:tcPr>
            <w:tcW w:w="1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71E6C1" w14:textId="77777777" w:rsidR="0020330F" w:rsidRPr="00D82377" w:rsidRDefault="00CD62C4" w:rsidP="004420FE">
            <w:pPr>
              <w:spacing w:line="280" w:lineRule="exact"/>
              <w:ind w:left="477" w:right="398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15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AE427E" w14:textId="77777777" w:rsidR="0020330F" w:rsidRPr="00D82377" w:rsidRDefault="00CD62C4">
            <w:pPr>
              <w:spacing w:line="240" w:lineRule="exact"/>
              <w:ind w:left="489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$150</w:t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39C772" w14:textId="77777777" w:rsidR="0020330F" w:rsidRPr="00D82377" w:rsidRDefault="0020330F">
            <w:pPr>
              <w:rPr>
                <w:rFonts w:ascii="Tahoma" w:hAnsi="Tahoma" w:cs="Tahoma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A53AEE" w14:textId="77777777" w:rsidR="0020330F" w:rsidRPr="00D82377" w:rsidRDefault="00CD62C4">
            <w:pPr>
              <w:spacing w:line="280" w:lineRule="exact"/>
              <w:ind w:left="471" w:right="471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15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D2801F" w14:textId="77777777" w:rsidR="0020330F" w:rsidRPr="00D82377" w:rsidRDefault="00CD62C4" w:rsidP="004420FE">
            <w:pPr>
              <w:tabs>
                <w:tab w:val="left" w:pos="856"/>
              </w:tabs>
              <w:spacing w:line="260" w:lineRule="exact"/>
              <w:ind w:left="5"/>
              <w:jc w:val="center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$120</w:t>
            </w:r>
          </w:p>
        </w:tc>
      </w:tr>
      <w:tr w:rsidR="0020330F" w:rsidRPr="00D82377" w14:paraId="422BE4F2" w14:textId="77777777" w:rsidTr="006C6677">
        <w:trPr>
          <w:trHeight w:hRule="exact" w:val="302"/>
        </w:trPr>
        <w:tc>
          <w:tcPr>
            <w:tcW w:w="1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2BF8B1" w14:textId="77777777" w:rsidR="0020330F" w:rsidRPr="00D82377" w:rsidRDefault="00CD62C4" w:rsidP="004420FE">
            <w:pPr>
              <w:spacing w:line="280" w:lineRule="exact"/>
              <w:ind w:left="477" w:right="398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16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F09728" w14:textId="77777777" w:rsidR="0020330F" w:rsidRPr="00D82377" w:rsidRDefault="00CD62C4">
            <w:pPr>
              <w:spacing w:line="240" w:lineRule="exact"/>
              <w:ind w:left="469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$150</w:t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E3D949" w14:textId="77777777" w:rsidR="0020330F" w:rsidRPr="00D82377" w:rsidRDefault="0020330F">
            <w:pPr>
              <w:rPr>
                <w:rFonts w:ascii="Tahoma" w:hAnsi="Tahoma" w:cs="Tahoma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1393D1" w14:textId="77777777" w:rsidR="0020330F" w:rsidRPr="00D82377" w:rsidRDefault="00CD62C4">
            <w:pPr>
              <w:spacing w:line="280" w:lineRule="exact"/>
              <w:ind w:left="471" w:right="471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16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1AB202" w14:textId="77777777" w:rsidR="0020330F" w:rsidRPr="00D82377" w:rsidRDefault="00CD62C4" w:rsidP="004420FE">
            <w:pPr>
              <w:tabs>
                <w:tab w:val="left" w:pos="856"/>
              </w:tabs>
              <w:spacing w:line="260" w:lineRule="exact"/>
              <w:ind w:left="5"/>
              <w:jc w:val="center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$120</w:t>
            </w:r>
          </w:p>
        </w:tc>
      </w:tr>
      <w:tr w:rsidR="0020330F" w:rsidRPr="00D82377" w14:paraId="68F1606A" w14:textId="77777777" w:rsidTr="006C6677">
        <w:trPr>
          <w:trHeight w:hRule="exact" w:val="302"/>
        </w:trPr>
        <w:tc>
          <w:tcPr>
            <w:tcW w:w="1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FAF92C" w14:textId="77777777" w:rsidR="0020330F" w:rsidRPr="00D82377" w:rsidRDefault="00CD62C4" w:rsidP="004420FE">
            <w:pPr>
              <w:spacing w:line="280" w:lineRule="exact"/>
              <w:ind w:left="477" w:right="398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17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35DDFB" w14:textId="77777777" w:rsidR="0020330F" w:rsidRPr="00D82377" w:rsidRDefault="00CD62C4">
            <w:pPr>
              <w:spacing w:line="260" w:lineRule="exact"/>
              <w:ind w:left="489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$150</w:t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91CD96" w14:textId="77777777" w:rsidR="0020330F" w:rsidRPr="00D82377" w:rsidRDefault="0020330F">
            <w:pPr>
              <w:rPr>
                <w:rFonts w:ascii="Tahoma" w:hAnsi="Tahoma" w:cs="Tahoma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88C072" w14:textId="77777777" w:rsidR="0020330F" w:rsidRPr="00D82377" w:rsidRDefault="00CD62C4">
            <w:pPr>
              <w:spacing w:line="280" w:lineRule="exact"/>
              <w:ind w:left="471" w:right="471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17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4B9DCB" w14:textId="77777777" w:rsidR="0020330F" w:rsidRPr="00D82377" w:rsidRDefault="00CD62C4" w:rsidP="004420FE">
            <w:pPr>
              <w:tabs>
                <w:tab w:val="left" w:pos="856"/>
              </w:tabs>
              <w:spacing w:line="260" w:lineRule="exact"/>
              <w:ind w:left="5"/>
              <w:jc w:val="center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$120</w:t>
            </w:r>
          </w:p>
        </w:tc>
      </w:tr>
      <w:tr w:rsidR="0020330F" w:rsidRPr="00D82377" w14:paraId="21030D70" w14:textId="77777777" w:rsidTr="006C6677">
        <w:trPr>
          <w:trHeight w:hRule="exact" w:val="305"/>
        </w:trPr>
        <w:tc>
          <w:tcPr>
            <w:tcW w:w="1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0CC363" w14:textId="77777777" w:rsidR="0020330F" w:rsidRPr="00D82377" w:rsidRDefault="00CD62C4" w:rsidP="004420FE">
            <w:pPr>
              <w:spacing w:line="280" w:lineRule="exact"/>
              <w:ind w:left="477" w:right="398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18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B0709F" w14:textId="77777777" w:rsidR="0020330F" w:rsidRPr="00D82377" w:rsidRDefault="00CD62C4">
            <w:pPr>
              <w:spacing w:line="260" w:lineRule="exact"/>
              <w:ind w:left="489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$150</w:t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DD84CA" w14:textId="77777777" w:rsidR="0020330F" w:rsidRPr="00D82377" w:rsidRDefault="0020330F">
            <w:pPr>
              <w:rPr>
                <w:rFonts w:ascii="Tahoma" w:hAnsi="Tahoma" w:cs="Tahoma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3C0B21" w14:textId="77777777" w:rsidR="0020330F" w:rsidRPr="00D82377" w:rsidRDefault="00CD62C4">
            <w:pPr>
              <w:spacing w:line="280" w:lineRule="exact"/>
              <w:ind w:left="471" w:right="471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18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83D15A" w14:textId="77777777" w:rsidR="0020330F" w:rsidRPr="00D82377" w:rsidRDefault="00CD62C4" w:rsidP="004420FE">
            <w:pPr>
              <w:tabs>
                <w:tab w:val="left" w:pos="856"/>
              </w:tabs>
              <w:spacing w:line="260" w:lineRule="exact"/>
              <w:ind w:left="5"/>
              <w:jc w:val="center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$120</w:t>
            </w:r>
          </w:p>
        </w:tc>
      </w:tr>
      <w:tr w:rsidR="0020330F" w:rsidRPr="00D82377" w14:paraId="2DAB011C" w14:textId="77777777" w:rsidTr="006C6677">
        <w:trPr>
          <w:trHeight w:hRule="exact" w:val="302"/>
        </w:trPr>
        <w:tc>
          <w:tcPr>
            <w:tcW w:w="1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274DD1" w14:textId="77777777" w:rsidR="0020330F" w:rsidRPr="00D82377" w:rsidRDefault="00CD62C4" w:rsidP="004420FE">
            <w:pPr>
              <w:spacing w:line="280" w:lineRule="exact"/>
              <w:ind w:left="477" w:right="398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19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E11362" w14:textId="77777777" w:rsidR="0020330F" w:rsidRPr="00D82377" w:rsidRDefault="00CD62C4">
            <w:pPr>
              <w:spacing w:line="240" w:lineRule="exact"/>
              <w:ind w:left="489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$150</w:t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B162E1" w14:textId="77777777" w:rsidR="0020330F" w:rsidRPr="00D82377" w:rsidRDefault="0020330F">
            <w:pPr>
              <w:rPr>
                <w:rFonts w:ascii="Tahoma" w:hAnsi="Tahoma" w:cs="Tahoma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2B2822" w14:textId="77777777" w:rsidR="0020330F" w:rsidRPr="00D82377" w:rsidRDefault="00CD62C4">
            <w:pPr>
              <w:spacing w:line="280" w:lineRule="exact"/>
              <w:ind w:left="471" w:right="471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19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AF6463" w14:textId="77777777" w:rsidR="0020330F" w:rsidRPr="00D82377" w:rsidRDefault="00CD62C4" w:rsidP="004420FE">
            <w:pPr>
              <w:tabs>
                <w:tab w:val="left" w:pos="856"/>
              </w:tabs>
              <w:spacing w:line="240" w:lineRule="exact"/>
              <w:ind w:left="5"/>
              <w:jc w:val="center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$120</w:t>
            </w:r>
          </w:p>
        </w:tc>
      </w:tr>
      <w:tr w:rsidR="0020330F" w:rsidRPr="00D82377" w14:paraId="67B8C1F3" w14:textId="77777777" w:rsidTr="006C6677">
        <w:trPr>
          <w:trHeight w:hRule="exact" w:val="302"/>
        </w:trPr>
        <w:tc>
          <w:tcPr>
            <w:tcW w:w="1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564C2B" w14:textId="77777777" w:rsidR="0020330F" w:rsidRPr="00D82377" w:rsidRDefault="00CD62C4" w:rsidP="004420FE">
            <w:pPr>
              <w:spacing w:line="280" w:lineRule="exact"/>
              <w:ind w:left="477" w:right="398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20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B4BB8D" w14:textId="77777777" w:rsidR="0020330F" w:rsidRPr="00D82377" w:rsidRDefault="00CD62C4">
            <w:pPr>
              <w:spacing w:line="240" w:lineRule="exact"/>
              <w:ind w:left="489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$150</w:t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8BF753" w14:textId="77777777" w:rsidR="0020330F" w:rsidRPr="00D82377" w:rsidRDefault="0020330F">
            <w:pPr>
              <w:rPr>
                <w:rFonts w:ascii="Tahoma" w:hAnsi="Tahoma" w:cs="Tahoma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9C0297" w14:textId="77777777" w:rsidR="0020330F" w:rsidRPr="00D82377" w:rsidRDefault="00CD62C4">
            <w:pPr>
              <w:spacing w:line="280" w:lineRule="exact"/>
              <w:ind w:left="471" w:right="471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20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</w:t>
            </w:r>
            <w:r w:rsidRPr="00D82377">
              <w:rPr>
                <w:rFonts w:ascii="Tahoma" w:eastAsia="Calibri" w:hAnsi="Tahoma" w:cs="Tahoma"/>
                <w:b/>
                <w:position w:val="8"/>
              </w:rPr>
              <w:t>h</w:t>
            </w:r>
            <w:proofErr w:type="spellEnd"/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1C5A15" w14:textId="77777777" w:rsidR="0020330F" w:rsidRPr="00D82377" w:rsidRDefault="00CD62C4" w:rsidP="004420FE">
            <w:pPr>
              <w:tabs>
                <w:tab w:val="left" w:pos="856"/>
              </w:tabs>
              <w:spacing w:line="240" w:lineRule="exact"/>
              <w:ind w:left="5"/>
              <w:jc w:val="center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$120</w:t>
            </w:r>
          </w:p>
        </w:tc>
      </w:tr>
      <w:tr w:rsidR="0020330F" w:rsidRPr="00D82377" w14:paraId="3EA141ED" w14:textId="77777777" w:rsidTr="006C6677">
        <w:trPr>
          <w:trHeight w:hRule="exact" w:val="302"/>
        </w:trPr>
        <w:tc>
          <w:tcPr>
            <w:tcW w:w="1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F57DE4" w14:textId="77777777" w:rsidR="0020330F" w:rsidRPr="00D82377" w:rsidRDefault="00CD62C4" w:rsidP="004420FE">
            <w:pPr>
              <w:spacing w:line="280" w:lineRule="exact"/>
              <w:ind w:left="486" w:right="398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21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1"/>
                <w:position w:val="8"/>
              </w:rPr>
              <w:t>st</w:t>
            </w:r>
            <w:proofErr w:type="spellEnd"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EB5BE9" w14:textId="77777777" w:rsidR="0020330F" w:rsidRPr="00D82377" w:rsidRDefault="00CD62C4">
            <w:pPr>
              <w:spacing w:line="240" w:lineRule="exact"/>
              <w:ind w:left="509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$150</w:t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31C971" w14:textId="77777777" w:rsidR="0020330F" w:rsidRPr="00D82377" w:rsidRDefault="0020330F">
            <w:pPr>
              <w:rPr>
                <w:rFonts w:ascii="Tahoma" w:hAnsi="Tahoma" w:cs="Tahoma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09DF0B" w14:textId="77777777" w:rsidR="0020330F" w:rsidRPr="00D82377" w:rsidRDefault="00CD62C4">
            <w:pPr>
              <w:spacing w:line="280" w:lineRule="exact"/>
              <w:ind w:left="483" w:right="479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21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1"/>
                <w:position w:val="8"/>
              </w:rPr>
              <w:t>st</w:t>
            </w:r>
            <w:proofErr w:type="spellEnd"/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BEB7E2" w14:textId="77777777" w:rsidR="0020330F" w:rsidRPr="00D82377" w:rsidRDefault="00CD62C4" w:rsidP="004420FE">
            <w:pPr>
              <w:tabs>
                <w:tab w:val="left" w:pos="856"/>
              </w:tabs>
              <w:spacing w:line="240" w:lineRule="exact"/>
              <w:ind w:left="5"/>
              <w:jc w:val="center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$120</w:t>
            </w:r>
          </w:p>
        </w:tc>
      </w:tr>
      <w:tr w:rsidR="0020330F" w:rsidRPr="00D82377" w14:paraId="6E5FF0AB" w14:textId="77777777" w:rsidTr="006C6677">
        <w:trPr>
          <w:trHeight w:hRule="exact" w:val="305"/>
        </w:trPr>
        <w:tc>
          <w:tcPr>
            <w:tcW w:w="1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6AFF5B" w14:textId="77777777" w:rsidR="0020330F" w:rsidRPr="00D82377" w:rsidRDefault="00CD62C4" w:rsidP="004420FE">
            <w:pPr>
              <w:spacing w:line="280" w:lineRule="exact"/>
              <w:ind w:left="460" w:right="398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22</w:t>
            </w:r>
            <w:proofErr w:type="spellStart"/>
            <w:r w:rsidRPr="00D82377">
              <w:rPr>
                <w:rFonts w:ascii="Tahoma" w:eastAsia="Calibri" w:hAnsi="Tahoma" w:cs="Tahoma"/>
                <w:b/>
                <w:position w:val="9"/>
              </w:rPr>
              <w:t>nd</w:t>
            </w:r>
            <w:proofErr w:type="spellEnd"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D3333A" w14:textId="77777777" w:rsidR="0020330F" w:rsidRPr="00D82377" w:rsidRDefault="00CD62C4">
            <w:pPr>
              <w:spacing w:line="240" w:lineRule="exact"/>
              <w:ind w:left="489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$150</w:t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612ADC" w14:textId="77777777" w:rsidR="0020330F" w:rsidRPr="00D82377" w:rsidRDefault="0020330F">
            <w:pPr>
              <w:rPr>
                <w:rFonts w:ascii="Tahoma" w:hAnsi="Tahoma" w:cs="Tahoma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B61E40" w14:textId="77777777" w:rsidR="0020330F" w:rsidRPr="00D82377" w:rsidRDefault="00CD62C4">
            <w:pPr>
              <w:spacing w:line="280" w:lineRule="exact"/>
              <w:ind w:left="457" w:right="454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22</w:t>
            </w:r>
            <w:proofErr w:type="spellStart"/>
            <w:r w:rsidRPr="00D82377">
              <w:rPr>
                <w:rFonts w:ascii="Tahoma" w:eastAsia="Calibri" w:hAnsi="Tahoma" w:cs="Tahoma"/>
                <w:b/>
                <w:position w:val="9"/>
              </w:rPr>
              <w:t>nd</w:t>
            </w:r>
            <w:proofErr w:type="spellEnd"/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B35F69" w14:textId="77777777" w:rsidR="0020330F" w:rsidRPr="00D82377" w:rsidRDefault="00CD62C4" w:rsidP="004420FE">
            <w:pPr>
              <w:tabs>
                <w:tab w:val="left" w:pos="856"/>
              </w:tabs>
              <w:spacing w:line="260" w:lineRule="exact"/>
              <w:ind w:left="5"/>
              <w:jc w:val="center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$120</w:t>
            </w:r>
          </w:p>
        </w:tc>
      </w:tr>
      <w:tr w:rsidR="0020330F" w:rsidRPr="00D82377" w14:paraId="2C1EB5F6" w14:textId="77777777" w:rsidTr="006C6677">
        <w:trPr>
          <w:trHeight w:hRule="exact" w:val="302"/>
        </w:trPr>
        <w:tc>
          <w:tcPr>
            <w:tcW w:w="1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A0D2CB" w14:textId="77777777" w:rsidR="0020330F" w:rsidRPr="00D82377" w:rsidRDefault="00CD62C4" w:rsidP="004420FE">
            <w:pPr>
              <w:spacing w:line="280" w:lineRule="exact"/>
              <w:ind w:left="474" w:right="398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23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1"/>
                <w:position w:val="8"/>
              </w:rPr>
              <w:t>rd</w:t>
            </w:r>
            <w:proofErr w:type="spellEnd"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C3AD8F" w14:textId="77777777" w:rsidR="0020330F" w:rsidRPr="00D82377" w:rsidRDefault="00CD62C4">
            <w:pPr>
              <w:spacing w:line="260" w:lineRule="exact"/>
              <w:ind w:left="489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$150</w:t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E60B83" w14:textId="77777777" w:rsidR="0020330F" w:rsidRPr="00D82377" w:rsidRDefault="0020330F">
            <w:pPr>
              <w:rPr>
                <w:rFonts w:ascii="Tahoma" w:hAnsi="Tahoma" w:cs="Tahoma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545BC9" w14:textId="77777777" w:rsidR="0020330F" w:rsidRPr="00D82377" w:rsidRDefault="00CD62C4">
            <w:pPr>
              <w:spacing w:line="280" w:lineRule="exact"/>
              <w:ind w:left="471" w:right="468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23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1"/>
                <w:position w:val="8"/>
              </w:rPr>
              <w:t>rd</w:t>
            </w:r>
            <w:proofErr w:type="spellEnd"/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51F487" w14:textId="77777777" w:rsidR="0020330F" w:rsidRPr="00D82377" w:rsidRDefault="00CD62C4" w:rsidP="004420FE">
            <w:pPr>
              <w:tabs>
                <w:tab w:val="left" w:pos="856"/>
              </w:tabs>
              <w:spacing w:line="260" w:lineRule="exact"/>
              <w:ind w:left="5"/>
              <w:jc w:val="center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$120</w:t>
            </w:r>
          </w:p>
        </w:tc>
      </w:tr>
      <w:tr w:rsidR="0020330F" w:rsidRPr="00D82377" w14:paraId="564B704A" w14:textId="77777777" w:rsidTr="006C6677">
        <w:trPr>
          <w:trHeight w:hRule="exact" w:val="302"/>
        </w:trPr>
        <w:tc>
          <w:tcPr>
            <w:tcW w:w="1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376CD1" w14:textId="77777777" w:rsidR="0020330F" w:rsidRPr="00D82377" w:rsidRDefault="00CD62C4" w:rsidP="004420FE">
            <w:pPr>
              <w:spacing w:line="280" w:lineRule="exact"/>
              <w:ind w:left="474" w:right="398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24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566E96" w14:textId="77777777" w:rsidR="0020330F" w:rsidRPr="00D82377" w:rsidRDefault="00CD62C4">
            <w:pPr>
              <w:spacing w:line="260" w:lineRule="exact"/>
              <w:ind w:left="509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$150</w:t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DD301C" w14:textId="77777777" w:rsidR="0020330F" w:rsidRPr="00D82377" w:rsidRDefault="0020330F">
            <w:pPr>
              <w:rPr>
                <w:rFonts w:ascii="Tahoma" w:hAnsi="Tahoma" w:cs="Tahoma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8B5DD1" w14:textId="77777777" w:rsidR="0020330F" w:rsidRPr="00D82377" w:rsidRDefault="00CD62C4">
            <w:pPr>
              <w:spacing w:line="280" w:lineRule="exact"/>
              <w:ind w:left="471" w:right="471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24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9AE4E1" w14:textId="77777777" w:rsidR="0020330F" w:rsidRPr="00D82377" w:rsidRDefault="00CD62C4" w:rsidP="004420FE">
            <w:pPr>
              <w:tabs>
                <w:tab w:val="left" w:pos="856"/>
              </w:tabs>
              <w:spacing w:line="260" w:lineRule="exact"/>
              <w:ind w:left="5"/>
              <w:jc w:val="center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$120</w:t>
            </w:r>
          </w:p>
        </w:tc>
      </w:tr>
    </w:tbl>
    <w:p w14:paraId="271FBDF2" w14:textId="77777777" w:rsidR="0020330F" w:rsidRPr="00D82377" w:rsidRDefault="0020330F">
      <w:pPr>
        <w:spacing w:before="3" w:line="60" w:lineRule="exact"/>
        <w:rPr>
          <w:rFonts w:ascii="Tahoma" w:hAnsi="Tahoma" w:cs="Tahoma"/>
        </w:rPr>
      </w:pPr>
    </w:p>
    <w:tbl>
      <w:tblPr>
        <w:tblW w:w="0" w:type="auto"/>
        <w:tblInd w:w="11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5"/>
        <w:gridCol w:w="1558"/>
        <w:gridCol w:w="896"/>
        <w:gridCol w:w="1559"/>
        <w:gridCol w:w="1845"/>
      </w:tblGrid>
      <w:tr w:rsidR="0020330F" w:rsidRPr="00D82377" w14:paraId="6D9EA47C" w14:textId="77777777" w:rsidTr="004420FE">
        <w:trPr>
          <w:trHeight w:hRule="exact" w:val="302"/>
        </w:trPr>
        <w:tc>
          <w:tcPr>
            <w:tcW w:w="7513" w:type="dxa"/>
            <w:gridSpan w:val="5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D9D9" w:themeFill="background1" w:themeFillShade="D9"/>
          </w:tcPr>
          <w:p w14:paraId="07C6B872" w14:textId="77777777" w:rsidR="0020330F" w:rsidRPr="00D82377" w:rsidRDefault="00CD62C4">
            <w:pPr>
              <w:spacing w:line="280" w:lineRule="exact"/>
              <w:ind w:left="2664" w:right="2663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position w:val="1"/>
              </w:rPr>
              <w:t>C</w:t>
            </w: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-</w:t>
            </w:r>
            <w:r w:rsidRPr="00D82377">
              <w:rPr>
                <w:rFonts w:ascii="Tahoma" w:eastAsia="Calibri" w:hAnsi="Tahoma" w:cs="Tahoma"/>
                <w:b/>
                <w:spacing w:val="-1"/>
                <w:position w:val="1"/>
              </w:rPr>
              <w:t>Ma</w:t>
            </w: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i</w:t>
            </w:r>
            <w:r w:rsidRPr="00D82377">
              <w:rPr>
                <w:rFonts w:ascii="Tahoma" w:eastAsia="Calibri" w:hAnsi="Tahoma" w:cs="Tahoma"/>
                <w:b/>
                <w:position w:val="1"/>
              </w:rPr>
              <w:t>n</w:t>
            </w:r>
          </w:p>
        </w:tc>
      </w:tr>
      <w:tr w:rsidR="0020330F" w:rsidRPr="00D82377" w14:paraId="2DF004F1" w14:textId="77777777" w:rsidTr="006C6677">
        <w:trPr>
          <w:trHeight w:hRule="exact" w:val="302"/>
        </w:trPr>
        <w:tc>
          <w:tcPr>
            <w:tcW w:w="1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19164A" w14:textId="77777777" w:rsidR="0020330F" w:rsidRPr="00D82377" w:rsidRDefault="00CD62C4">
            <w:pPr>
              <w:spacing w:line="280" w:lineRule="exact"/>
              <w:ind w:left="121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position w:val="1"/>
              </w:rPr>
              <w:t>Pos</w:t>
            </w: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i</w:t>
            </w:r>
            <w:r w:rsidRPr="00D82377">
              <w:rPr>
                <w:rFonts w:ascii="Tahoma" w:eastAsia="Calibri" w:hAnsi="Tahoma" w:cs="Tahoma"/>
                <w:b/>
                <w:position w:val="1"/>
              </w:rPr>
              <w:t>t</w:t>
            </w:r>
            <w:r w:rsidRPr="00D82377">
              <w:rPr>
                <w:rFonts w:ascii="Tahoma" w:eastAsia="Calibri" w:hAnsi="Tahoma" w:cs="Tahoma"/>
                <w:b/>
                <w:spacing w:val="-1"/>
                <w:position w:val="1"/>
              </w:rPr>
              <w:t>i</w:t>
            </w:r>
            <w:r w:rsidRPr="00D82377">
              <w:rPr>
                <w:rFonts w:ascii="Tahoma" w:eastAsia="Calibri" w:hAnsi="Tahoma" w:cs="Tahoma"/>
                <w:b/>
                <w:position w:val="1"/>
              </w:rPr>
              <w:t>on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790ECB" w14:textId="77777777" w:rsidR="0020330F" w:rsidRPr="00D82377" w:rsidRDefault="00CD62C4">
            <w:pPr>
              <w:spacing w:line="280" w:lineRule="exact"/>
              <w:ind w:left="556" w:right="555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position w:val="1"/>
              </w:rPr>
              <w:t>P</w:t>
            </w:r>
            <w:r w:rsidRPr="00D82377">
              <w:rPr>
                <w:rFonts w:ascii="Tahoma" w:eastAsia="Calibri" w:hAnsi="Tahoma" w:cs="Tahoma"/>
                <w:b/>
                <w:spacing w:val="-1"/>
                <w:position w:val="1"/>
              </w:rPr>
              <w:t>a</w:t>
            </w:r>
            <w:r w:rsidRPr="00D82377">
              <w:rPr>
                <w:rFonts w:ascii="Tahoma" w:eastAsia="Calibri" w:hAnsi="Tahoma" w:cs="Tahoma"/>
                <w:b/>
                <w:position w:val="1"/>
              </w:rPr>
              <w:t>y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39499A" w14:textId="77777777" w:rsidR="0020330F" w:rsidRPr="00D82377" w:rsidRDefault="0020330F">
            <w:pPr>
              <w:rPr>
                <w:rFonts w:ascii="Tahoma" w:hAnsi="Tahoma" w:cs="Tahoma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C97A33" w14:textId="77777777" w:rsidR="0020330F" w:rsidRPr="00D82377" w:rsidRDefault="00CD62C4">
            <w:pPr>
              <w:spacing w:line="280" w:lineRule="exact"/>
              <w:ind w:left="333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position w:val="1"/>
              </w:rPr>
              <w:t>Pos</w:t>
            </w: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i</w:t>
            </w:r>
            <w:r w:rsidRPr="00D82377">
              <w:rPr>
                <w:rFonts w:ascii="Tahoma" w:eastAsia="Calibri" w:hAnsi="Tahoma" w:cs="Tahoma"/>
                <w:b/>
                <w:position w:val="1"/>
              </w:rPr>
              <w:t>t</w:t>
            </w:r>
            <w:r w:rsidRPr="00D82377">
              <w:rPr>
                <w:rFonts w:ascii="Tahoma" w:eastAsia="Calibri" w:hAnsi="Tahoma" w:cs="Tahoma"/>
                <w:b/>
                <w:spacing w:val="-1"/>
                <w:position w:val="1"/>
              </w:rPr>
              <w:t>i</w:t>
            </w:r>
            <w:r w:rsidRPr="00D82377">
              <w:rPr>
                <w:rFonts w:ascii="Tahoma" w:eastAsia="Calibri" w:hAnsi="Tahoma" w:cs="Tahoma"/>
                <w:b/>
                <w:position w:val="1"/>
              </w:rPr>
              <w:t>on</w:t>
            </w:r>
          </w:p>
        </w:tc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61EDE4" w14:textId="77777777" w:rsidR="0020330F" w:rsidRPr="00D82377" w:rsidRDefault="00CD62C4">
            <w:pPr>
              <w:spacing w:line="280" w:lineRule="exact"/>
              <w:ind w:left="484" w:right="486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position w:val="1"/>
              </w:rPr>
              <w:t>P</w:t>
            </w:r>
            <w:r w:rsidRPr="00D82377">
              <w:rPr>
                <w:rFonts w:ascii="Tahoma" w:eastAsia="Calibri" w:hAnsi="Tahoma" w:cs="Tahoma"/>
                <w:b/>
                <w:spacing w:val="-1"/>
                <w:position w:val="1"/>
              </w:rPr>
              <w:t>a</w:t>
            </w:r>
            <w:r w:rsidRPr="00D82377">
              <w:rPr>
                <w:rFonts w:ascii="Tahoma" w:eastAsia="Calibri" w:hAnsi="Tahoma" w:cs="Tahoma"/>
                <w:b/>
                <w:position w:val="1"/>
              </w:rPr>
              <w:t>y</w:t>
            </w:r>
          </w:p>
        </w:tc>
      </w:tr>
      <w:tr w:rsidR="0020330F" w:rsidRPr="00D82377" w14:paraId="4AD05B97" w14:textId="77777777" w:rsidTr="006C6677">
        <w:trPr>
          <w:trHeight w:hRule="exact" w:val="305"/>
        </w:trPr>
        <w:tc>
          <w:tcPr>
            <w:tcW w:w="1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FA6578" w14:textId="77777777" w:rsidR="0020330F" w:rsidRPr="00D82377" w:rsidRDefault="00CD62C4" w:rsidP="004420FE">
            <w:pPr>
              <w:spacing w:line="280" w:lineRule="exact"/>
              <w:ind w:left="368" w:right="401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1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1"/>
                <w:position w:val="9"/>
              </w:rPr>
              <w:t>st</w:t>
            </w:r>
            <w:proofErr w:type="spellEnd"/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139739" w14:textId="77777777" w:rsidR="0020330F" w:rsidRPr="00D82377" w:rsidRDefault="00CD62C4">
            <w:pPr>
              <w:spacing w:line="260" w:lineRule="exact"/>
              <w:ind w:left="649" w:right="747"/>
              <w:jc w:val="center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color w:val="202020"/>
                <w:w w:val="91"/>
              </w:rPr>
              <w:t>-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9D051B" w14:textId="77777777" w:rsidR="0020330F" w:rsidRPr="00D82377" w:rsidRDefault="0020330F">
            <w:pPr>
              <w:rPr>
                <w:rFonts w:ascii="Tahoma" w:hAnsi="Tahoma" w:cs="Tahoma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D99468" w14:textId="77777777" w:rsidR="0020330F" w:rsidRPr="00D82377" w:rsidRDefault="00CD62C4">
            <w:pPr>
              <w:spacing w:line="280" w:lineRule="exact"/>
              <w:ind w:left="599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13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9"/>
              </w:rPr>
              <w:t>th</w:t>
            </w:r>
            <w:proofErr w:type="spellEnd"/>
          </w:p>
        </w:tc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1F38BB" w14:textId="77777777" w:rsidR="0020330F" w:rsidRPr="00D82377" w:rsidRDefault="00CD62C4" w:rsidP="006C6677">
            <w:pPr>
              <w:spacing w:line="260" w:lineRule="exact"/>
              <w:jc w:val="center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$100</w:t>
            </w:r>
          </w:p>
        </w:tc>
      </w:tr>
      <w:tr w:rsidR="0020330F" w:rsidRPr="00D82377" w14:paraId="3A16246A" w14:textId="77777777" w:rsidTr="006C6677">
        <w:trPr>
          <w:trHeight w:hRule="exact" w:val="302"/>
        </w:trPr>
        <w:tc>
          <w:tcPr>
            <w:tcW w:w="1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567AC9" w14:textId="77777777" w:rsidR="0020330F" w:rsidRPr="00D82377" w:rsidRDefault="00CD62C4" w:rsidP="004420FE">
            <w:pPr>
              <w:spacing w:line="280" w:lineRule="exact"/>
              <w:ind w:left="341" w:right="375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2</w:t>
            </w:r>
            <w:proofErr w:type="spellStart"/>
            <w:r w:rsidRPr="00D82377">
              <w:rPr>
                <w:rFonts w:ascii="Tahoma" w:eastAsia="Calibri" w:hAnsi="Tahoma" w:cs="Tahoma"/>
                <w:b/>
                <w:position w:val="8"/>
              </w:rPr>
              <w:t>nd</w:t>
            </w:r>
            <w:proofErr w:type="spellEnd"/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B13D13" w14:textId="77777777" w:rsidR="0020330F" w:rsidRPr="00D82377" w:rsidRDefault="00CD62C4">
            <w:pPr>
              <w:spacing w:before="2"/>
              <w:ind w:left="649" w:right="747"/>
              <w:jc w:val="center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91"/>
              </w:rPr>
              <w:t>-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80C363" w14:textId="77777777" w:rsidR="0020330F" w:rsidRPr="00D82377" w:rsidRDefault="0020330F">
            <w:pPr>
              <w:rPr>
                <w:rFonts w:ascii="Tahoma" w:hAnsi="Tahoma" w:cs="Tahoma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D4A3BA" w14:textId="77777777" w:rsidR="0020330F" w:rsidRPr="00D82377" w:rsidRDefault="00CD62C4">
            <w:pPr>
              <w:spacing w:line="280" w:lineRule="exact"/>
              <w:ind w:left="599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14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99EC96" w14:textId="77777777" w:rsidR="0020330F" w:rsidRPr="00D82377" w:rsidRDefault="00CD62C4" w:rsidP="006C6677">
            <w:pPr>
              <w:spacing w:line="240" w:lineRule="exact"/>
              <w:jc w:val="center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$100</w:t>
            </w:r>
          </w:p>
        </w:tc>
      </w:tr>
      <w:tr w:rsidR="0020330F" w:rsidRPr="00D82377" w14:paraId="5A6E2A24" w14:textId="77777777" w:rsidTr="006C6677">
        <w:trPr>
          <w:trHeight w:hRule="exact" w:val="302"/>
        </w:trPr>
        <w:tc>
          <w:tcPr>
            <w:tcW w:w="1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7FBBE3" w14:textId="77777777" w:rsidR="0020330F" w:rsidRPr="00D82377" w:rsidRDefault="00CD62C4" w:rsidP="004420FE">
            <w:pPr>
              <w:spacing w:line="280" w:lineRule="exact"/>
              <w:ind w:left="356" w:right="389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3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1"/>
                <w:position w:val="8"/>
              </w:rPr>
              <w:t>rd</w:t>
            </w:r>
            <w:proofErr w:type="spellEnd"/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57FB50" w14:textId="77777777" w:rsidR="0020330F" w:rsidRPr="00D82377" w:rsidRDefault="00CD62C4">
            <w:pPr>
              <w:spacing w:line="240" w:lineRule="exact"/>
              <w:ind w:left="486" w:right="497"/>
              <w:jc w:val="center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$100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50EBAE" w14:textId="77777777" w:rsidR="0020330F" w:rsidRPr="00D82377" w:rsidRDefault="0020330F">
            <w:pPr>
              <w:rPr>
                <w:rFonts w:ascii="Tahoma" w:hAnsi="Tahoma" w:cs="Tahoma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6E2DDC" w14:textId="77777777" w:rsidR="0020330F" w:rsidRPr="00D82377" w:rsidRDefault="00CD62C4">
            <w:pPr>
              <w:spacing w:line="280" w:lineRule="exact"/>
              <w:ind w:left="599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15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E1F483" w14:textId="77777777" w:rsidR="0020330F" w:rsidRPr="00D82377" w:rsidRDefault="00CD62C4" w:rsidP="006C6677">
            <w:pPr>
              <w:spacing w:line="240" w:lineRule="exact"/>
              <w:jc w:val="center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$100</w:t>
            </w:r>
          </w:p>
        </w:tc>
      </w:tr>
      <w:tr w:rsidR="0020330F" w:rsidRPr="00D82377" w14:paraId="36DAD027" w14:textId="77777777" w:rsidTr="006C6677">
        <w:trPr>
          <w:trHeight w:hRule="exact" w:val="303"/>
        </w:trPr>
        <w:tc>
          <w:tcPr>
            <w:tcW w:w="1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539E23" w14:textId="77777777" w:rsidR="0020330F" w:rsidRPr="00D82377" w:rsidRDefault="00CD62C4" w:rsidP="004420FE">
            <w:pPr>
              <w:spacing w:line="280" w:lineRule="exact"/>
              <w:ind w:left="356" w:right="393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4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9"/>
              </w:rPr>
              <w:t>th</w:t>
            </w:r>
            <w:proofErr w:type="spellEnd"/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E6969B" w14:textId="77777777" w:rsidR="0020330F" w:rsidRPr="00D82377" w:rsidRDefault="00CD62C4">
            <w:pPr>
              <w:spacing w:line="240" w:lineRule="exact"/>
              <w:ind w:left="486" w:right="497"/>
              <w:jc w:val="center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$100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2C95BF" w14:textId="77777777" w:rsidR="0020330F" w:rsidRPr="00D82377" w:rsidRDefault="0020330F">
            <w:pPr>
              <w:rPr>
                <w:rFonts w:ascii="Tahoma" w:hAnsi="Tahoma" w:cs="Tahoma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798744" w14:textId="77777777" w:rsidR="0020330F" w:rsidRPr="00D82377" w:rsidRDefault="00CD62C4">
            <w:pPr>
              <w:spacing w:line="280" w:lineRule="exact"/>
              <w:ind w:left="599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16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9"/>
              </w:rPr>
              <w:t>th</w:t>
            </w:r>
            <w:proofErr w:type="spellEnd"/>
          </w:p>
        </w:tc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473576" w14:textId="77777777" w:rsidR="0020330F" w:rsidRPr="00D82377" w:rsidRDefault="00CD62C4" w:rsidP="006C6677">
            <w:pPr>
              <w:spacing w:line="240" w:lineRule="exact"/>
              <w:jc w:val="center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$100</w:t>
            </w:r>
          </w:p>
        </w:tc>
      </w:tr>
      <w:tr w:rsidR="0020330F" w:rsidRPr="00D82377" w14:paraId="2CCE945B" w14:textId="77777777" w:rsidTr="006C6677">
        <w:trPr>
          <w:trHeight w:hRule="exact" w:val="302"/>
        </w:trPr>
        <w:tc>
          <w:tcPr>
            <w:tcW w:w="1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702B4F" w14:textId="77777777" w:rsidR="0020330F" w:rsidRPr="00D82377" w:rsidRDefault="00CD62C4" w:rsidP="004420FE">
            <w:pPr>
              <w:spacing w:line="280" w:lineRule="exact"/>
              <w:ind w:left="356" w:right="393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5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3A1F97" w14:textId="77777777" w:rsidR="0020330F" w:rsidRPr="00D82377" w:rsidRDefault="00CD62C4">
            <w:pPr>
              <w:spacing w:line="260" w:lineRule="exact"/>
              <w:ind w:left="486" w:right="497"/>
              <w:jc w:val="center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$100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DA8593" w14:textId="77777777" w:rsidR="0020330F" w:rsidRPr="00D82377" w:rsidRDefault="0020330F">
            <w:pPr>
              <w:rPr>
                <w:rFonts w:ascii="Tahoma" w:hAnsi="Tahoma" w:cs="Tahoma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432834" w14:textId="77777777" w:rsidR="0020330F" w:rsidRPr="00D82377" w:rsidRDefault="00CD62C4">
            <w:pPr>
              <w:spacing w:line="280" w:lineRule="exact"/>
              <w:ind w:left="599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17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6A2307" w14:textId="77777777" w:rsidR="0020330F" w:rsidRPr="00D82377" w:rsidRDefault="00CD62C4" w:rsidP="006C6677">
            <w:pPr>
              <w:spacing w:line="260" w:lineRule="exact"/>
              <w:jc w:val="center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$100</w:t>
            </w:r>
          </w:p>
        </w:tc>
      </w:tr>
      <w:tr w:rsidR="0020330F" w:rsidRPr="00D82377" w14:paraId="0FA8C927" w14:textId="77777777" w:rsidTr="006C6677">
        <w:trPr>
          <w:trHeight w:hRule="exact" w:val="305"/>
        </w:trPr>
        <w:tc>
          <w:tcPr>
            <w:tcW w:w="1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1E29DC" w14:textId="77777777" w:rsidR="0020330F" w:rsidRPr="00D82377" w:rsidRDefault="00CD62C4" w:rsidP="004420FE">
            <w:pPr>
              <w:spacing w:line="280" w:lineRule="exact"/>
              <w:ind w:left="356" w:right="393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6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8A0FE" w14:textId="77777777" w:rsidR="0020330F" w:rsidRPr="00D82377" w:rsidRDefault="00CD62C4">
            <w:pPr>
              <w:spacing w:line="260" w:lineRule="exact"/>
              <w:ind w:left="486" w:right="497"/>
              <w:jc w:val="center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$100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851E15" w14:textId="77777777" w:rsidR="0020330F" w:rsidRPr="00D82377" w:rsidRDefault="0020330F">
            <w:pPr>
              <w:rPr>
                <w:rFonts w:ascii="Tahoma" w:hAnsi="Tahoma" w:cs="Tahoma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DFD9C7" w14:textId="77777777" w:rsidR="0020330F" w:rsidRPr="00D82377" w:rsidRDefault="00CD62C4">
            <w:pPr>
              <w:spacing w:line="280" w:lineRule="exact"/>
              <w:ind w:left="599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18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B29270" w14:textId="77777777" w:rsidR="0020330F" w:rsidRPr="00D82377" w:rsidRDefault="00CD62C4" w:rsidP="006C6677">
            <w:pPr>
              <w:spacing w:line="260" w:lineRule="exact"/>
              <w:jc w:val="center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$100</w:t>
            </w:r>
          </w:p>
        </w:tc>
      </w:tr>
      <w:tr w:rsidR="0020330F" w:rsidRPr="00D82377" w14:paraId="1E934C6F" w14:textId="77777777" w:rsidTr="006C6677">
        <w:trPr>
          <w:trHeight w:hRule="exact" w:val="302"/>
        </w:trPr>
        <w:tc>
          <w:tcPr>
            <w:tcW w:w="1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399750" w14:textId="77777777" w:rsidR="0020330F" w:rsidRPr="00D82377" w:rsidRDefault="00CD62C4" w:rsidP="004420FE">
            <w:pPr>
              <w:spacing w:line="280" w:lineRule="exact"/>
              <w:ind w:left="356" w:right="393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7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6EB01B" w14:textId="77777777" w:rsidR="0020330F" w:rsidRPr="00D82377" w:rsidRDefault="00CD62C4">
            <w:pPr>
              <w:spacing w:line="260" w:lineRule="exact"/>
              <w:ind w:left="486" w:right="497"/>
              <w:jc w:val="center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$100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66BFB1" w14:textId="77777777" w:rsidR="0020330F" w:rsidRPr="00D82377" w:rsidRDefault="0020330F">
            <w:pPr>
              <w:rPr>
                <w:rFonts w:ascii="Tahoma" w:hAnsi="Tahoma" w:cs="Tahoma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D4D8DF" w14:textId="77777777" w:rsidR="0020330F" w:rsidRPr="00D82377" w:rsidRDefault="00CD62C4">
            <w:pPr>
              <w:spacing w:line="280" w:lineRule="exact"/>
              <w:ind w:left="599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19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90A83F" w14:textId="77777777" w:rsidR="0020330F" w:rsidRPr="00D82377" w:rsidRDefault="00CD62C4" w:rsidP="006C6677">
            <w:pPr>
              <w:spacing w:line="260" w:lineRule="exact"/>
              <w:jc w:val="center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$100</w:t>
            </w:r>
          </w:p>
        </w:tc>
      </w:tr>
      <w:tr w:rsidR="0020330F" w:rsidRPr="00D82377" w14:paraId="2B402F70" w14:textId="77777777" w:rsidTr="006C6677">
        <w:trPr>
          <w:trHeight w:hRule="exact" w:val="302"/>
        </w:trPr>
        <w:tc>
          <w:tcPr>
            <w:tcW w:w="1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E8061C" w14:textId="77777777" w:rsidR="0020330F" w:rsidRPr="00D82377" w:rsidRDefault="00CD62C4" w:rsidP="004420FE">
            <w:pPr>
              <w:spacing w:line="280" w:lineRule="exact"/>
              <w:ind w:left="356" w:right="393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8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3F1419" w14:textId="77777777" w:rsidR="0020330F" w:rsidRPr="00D82377" w:rsidRDefault="00CD62C4">
            <w:pPr>
              <w:spacing w:line="260" w:lineRule="exact"/>
              <w:ind w:left="486" w:right="497"/>
              <w:jc w:val="center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$100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F2D833" w14:textId="77777777" w:rsidR="0020330F" w:rsidRPr="00D82377" w:rsidRDefault="0020330F">
            <w:pPr>
              <w:rPr>
                <w:rFonts w:ascii="Tahoma" w:hAnsi="Tahoma" w:cs="Tahoma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5D038E" w14:textId="77777777" w:rsidR="0020330F" w:rsidRPr="00D82377" w:rsidRDefault="00CD62C4">
            <w:pPr>
              <w:spacing w:line="280" w:lineRule="exact"/>
              <w:ind w:left="599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20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5E2F10" w14:textId="77777777" w:rsidR="0020330F" w:rsidRPr="00D82377" w:rsidRDefault="00CD62C4" w:rsidP="006C6677">
            <w:pPr>
              <w:spacing w:line="260" w:lineRule="exact"/>
              <w:jc w:val="center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$100</w:t>
            </w:r>
          </w:p>
        </w:tc>
      </w:tr>
      <w:tr w:rsidR="0020330F" w:rsidRPr="00D82377" w14:paraId="34ED01F6" w14:textId="77777777" w:rsidTr="006C6677">
        <w:trPr>
          <w:trHeight w:hRule="exact" w:val="302"/>
        </w:trPr>
        <w:tc>
          <w:tcPr>
            <w:tcW w:w="1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689F1F" w14:textId="77777777" w:rsidR="0020330F" w:rsidRPr="00D82377" w:rsidRDefault="00CD62C4" w:rsidP="004420FE">
            <w:pPr>
              <w:spacing w:line="280" w:lineRule="exact"/>
              <w:ind w:left="356" w:right="393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9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AD5462" w14:textId="77777777" w:rsidR="0020330F" w:rsidRPr="00D82377" w:rsidRDefault="00CD62C4">
            <w:pPr>
              <w:spacing w:line="240" w:lineRule="exact"/>
              <w:ind w:left="486" w:right="497"/>
              <w:jc w:val="center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$100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8B1190" w14:textId="77777777" w:rsidR="0020330F" w:rsidRPr="00D82377" w:rsidRDefault="0020330F">
            <w:pPr>
              <w:rPr>
                <w:rFonts w:ascii="Tahoma" w:hAnsi="Tahoma" w:cs="Tahoma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2D929B" w14:textId="77777777" w:rsidR="0020330F" w:rsidRPr="00D82377" w:rsidRDefault="00CD62C4">
            <w:pPr>
              <w:spacing w:line="280" w:lineRule="exact"/>
              <w:ind w:left="570" w:right="460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21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1"/>
                <w:position w:val="8"/>
              </w:rPr>
              <w:t>st</w:t>
            </w:r>
            <w:proofErr w:type="spellEnd"/>
          </w:p>
        </w:tc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5E4795" w14:textId="77777777" w:rsidR="0020330F" w:rsidRPr="00D82377" w:rsidRDefault="00CD62C4" w:rsidP="006C6677">
            <w:pPr>
              <w:spacing w:line="240" w:lineRule="exact"/>
              <w:jc w:val="center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$100</w:t>
            </w:r>
          </w:p>
        </w:tc>
      </w:tr>
      <w:tr w:rsidR="0020330F" w:rsidRPr="00D82377" w14:paraId="0BD2EB01" w14:textId="77777777" w:rsidTr="006C6677">
        <w:trPr>
          <w:trHeight w:hRule="exact" w:val="305"/>
        </w:trPr>
        <w:tc>
          <w:tcPr>
            <w:tcW w:w="1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710440" w14:textId="77777777" w:rsidR="0020330F" w:rsidRPr="00D82377" w:rsidRDefault="00CD62C4" w:rsidP="004420FE">
            <w:pPr>
              <w:spacing w:line="280" w:lineRule="exact"/>
              <w:ind w:left="335" w:right="380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10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BCC279" w14:textId="77777777" w:rsidR="0020330F" w:rsidRPr="00D82377" w:rsidRDefault="00CD62C4">
            <w:pPr>
              <w:spacing w:line="240" w:lineRule="exact"/>
              <w:ind w:left="486" w:right="497"/>
              <w:jc w:val="center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$100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7D70C6" w14:textId="77777777" w:rsidR="0020330F" w:rsidRPr="00D82377" w:rsidRDefault="0020330F">
            <w:pPr>
              <w:rPr>
                <w:rFonts w:ascii="Tahoma" w:hAnsi="Tahoma" w:cs="Tahoma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5C4D73" w14:textId="77777777" w:rsidR="0020330F" w:rsidRPr="00D82377" w:rsidRDefault="00CD62C4">
            <w:pPr>
              <w:spacing w:line="280" w:lineRule="exact"/>
              <w:ind w:left="583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22</w:t>
            </w:r>
            <w:proofErr w:type="spellStart"/>
            <w:r w:rsidRPr="00D82377">
              <w:rPr>
                <w:rFonts w:ascii="Tahoma" w:eastAsia="Calibri" w:hAnsi="Tahoma" w:cs="Tahoma"/>
                <w:b/>
                <w:position w:val="8"/>
              </w:rPr>
              <w:t>nd</w:t>
            </w:r>
            <w:proofErr w:type="spellEnd"/>
          </w:p>
        </w:tc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13EF60" w14:textId="77777777" w:rsidR="0020330F" w:rsidRPr="00D82377" w:rsidRDefault="00CD62C4" w:rsidP="006C6677">
            <w:pPr>
              <w:spacing w:line="240" w:lineRule="exact"/>
              <w:jc w:val="center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$100</w:t>
            </w:r>
          </w:p>
        </w:tc>
      </w:tr>
      <w:tr w:rsidR="0020330F" w:rsidRPr="00D82377" w14:paraId="388F756F" w14:textId="77777777" w:rsidTr="006C6677">
        <w:trPr>
          <w:trHeight w:hRule="exact" w:val="302"/>
        </w:trPr>
        <w:tc>
          <w:tcPr>
            <w:tcW w:w="1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8E3086" w14:textId="77777777" w:rsidR="0020330F" w:rsidRPr="00D82377" w:rsidRDefault="00CD62C4" w:rsidP="004420FE">
            <w:pPr>
              <w:spacing w:line="280" w:lineRule="exact"/>
              <w:ind w:left="335" w:right="380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11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E85022" w14:textId="77777777" w:rsidR="0020330F" w:rsidRPr="00D82377" w:rsidRDefault="00CD62C4">
            <w:pPr>
              <w:spacing w:line="260" w:lineRule="exact"/>
              <w:ind w:left="486" w:right="497"/>
              <w:jc w:val="center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$100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56FED2" w14:textId="77777777" w:rsidR="0020330F" w:rsidRPr="00D82377" w:rsidRDefault="0020330F">
            <w:pPr>
              <w:rPr>
                <w:rFonts w:ascii="Tahoma" w:hAnsi="Tahoma" w:cs="Tahoma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7A894A" w14:textId="77777777" w:rsidR="0020330F" w:rsidRPr="00D82377" w:rsidRDefault="00CD62C4">
            <w:pPr>
              <w:spacing w:line="280" w:lineRule="exact"/>
              <w:ind w:left="597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23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1"/>
                <w:position w:val="8"/>
              </w:rPr>
              <w:t>rd</w:t>
            </w:r>
            <w:proofErr w:type="spellEnd"/>
          </w:p>
        </w:tc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F1D544" w14:textId="77777777" w:rsidR="0020330F" w:rsidRPr="00D82377" w:rsidRDefault="00CD62C4" w:rsidP="006C6677">
            <w:pPr>
              <w:spacing w:line="260" w:lineRule="exact"/>
              <w:jc w:val="center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$100</w:t>
            </w:r>
          </w:p>
        </w:tc>
      </w:tr>
      <w:tr w:rsidR="0020330F" w:rsidRPr="00D82377" w14:paraId="44B2474D" w14:textId="77777777" w:rsidTr="006C6677">
        <w:trPr>
          <w:trHeight w:hRule="exact" w:val="302"/>
        </w:trPr>
        <w:tc>
          <w:tcPr>
            <w:tcW w:w="1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98F418" w14:textId="77777777" w:rsidR="0020330F" w:rsidRPr="00D82377" w:rsidRDefault="00CD62C4" w:rsidP="004420FE">
            <w:pPr>
              <w:spacing w:line="280" w:lineRule="exact"/>
              <w:ind w:left="335" w:right="380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12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D93593" w14:textId="77777777" w:rsidR="0020330F" w:rsidRPr="00D82377" w:rsidRDefault="00CD62C4">
            <w:pPr>
              <w:spacing w:line="260" w:lineRule="exact"/>
              <w:ind w:left="486" w:right="497"/>
              <w:jc w:val="center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$100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E94827" w14:textId="77777777" w:rsidR="0020330F" w:rsidRPr="00D82377" w:rsidRDefault="0020330F">
            <w:pPr>
              <w:rPr>
                <w:rFonts w:ascii="Tahoma" w:hAnsi="Tahoma" w:cs="Tahoma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81F4D5" w14:textId="77777777" w:rsidR="0020330F" w:rsidRPr="00D82377" w:rsidRDefault="00CD62C4">
            <w:pPr>
              <w:spacing w:line="280" w:lineRule="exact"/>
              <w:ind w:left="558" w:right="452"/>
              <w:jc w:val="center"/>
              <w:rPr>
                <w:rFonts w:ascii="Tahoma" w:eastAsia="Calibri" w:hAnsi="Tahoma" w:cs="Tahoma"/>
              </w:rPr>
            </w:pPr>
            <w:r w:rsidRPr="00D82377">
              <w:rPr>
                <w:rFonts w:ascii="Tahoma" w:eastAsia="Calibri" w:hAnsi="Tahoma" w:cs="Tahoma"/>
                <w:b/>
                <w:spacing w:val="1"/>
                <w:position w:val="1"/>
              </w:rPr>
              <w:t>24</w:t>
            </w:r>
            <w:proofErr w:type="spellStart"/>
            <w:r w:rsidRPr="00D82377">
              <w:rPr>
                <w:rFonts w:ascii="Tahoma" w:eastAsia="Calibri" w:hAnsi="Tahoma" w:cs="Tahoma"/>
                <w:b/>
                <w:spacing w:val="-1"/>
                <w:position w:val="8"/>
              </w:rPr>
              <w:t>th</w:t>
            </w:r>
            <w:proofErr w:type="spellEnd"/>
          </w:p>
        </w:tc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9A621A" w14:textId="77777777" w:rsidR="0020330F" w:rsidRPr="00D82377" w:rsidRDefault="00CD62C4" w:rsidP="006C6677">
            <w:pPr>
              <w:spacing w:line="260" w:lineRule="exact"/>
              <w:jc w:val="center"/>
              <w:rPr>
                <w:rFonts w:ascii="Tahoma" w:hAnsi="Tahoma" w:cs="Tahoma"/>
              </w:rPr>
            </w:pPr>
            <w:r w:rsidRPr="00D82377">
              <w:rPr>
                <w:rFonts w:ascii="Tahoma" w:hAnsi="Tahoma" w:cs="Tahoma"/>
                <w:b/>
                <w:w w:val="101"/>
              </w:rPr>
              <w:t>$100</w:t>
            </w:r>
          </w:p>
        </w:tc>
      </w:tr>
    </w:tbl>
    <w:p w14:paraId="0666363C" w14:textId="77777777" w:rsidR="0020330F" w:rsidRPr="00D82377" w:rsidRDefault="0020330F">
      <w:pPr>
        <w:rPr>
          <w:rFonts w:ascii="Tahoma" w:hAnsi="Tahoma" w:cs="Tahoma"/>
        </w:rPr>
        <w:sectPr w:rsidR="0020330F" w:rsidRPr="00D82377">
          <w:footerReference w:type="default" r:id="rId18"/>
          <w:pgSz w:w="11920" w:h="16840"/>
          <w:pgMar w:top="1520" w:right="820" w:bottom="280" w:left="1200" w:header="102" w:footer="280" w:gutter="0"/>
          <w:cols w:space="720"/>
        </w:sectPr>
      </w:pPr>
    </w:p>
    <w:p w14:paraId="4606A245" w14:textId="77777777" w:rsidR="00E36EC2" w:rsidRPr="00E36EC2" w:rsidRDefault="00E36EC2" w:rsidP="00E36E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shd w:val="clear" w:color="auto" w:fill="D9D9D9" w:themeFill="background1" w:themeFillShade="D9"/>
        <w:spacing w:line="220" w:lineRule="exact"/>
        <w:ind w:left="284" w:right="797"/>
        <w:rPr>
          <w:rFonts w:ascii="Tahoma" w:hAnsi="Tahoma" w:cs="Tahoma"/>
          <w:b/>
          <w:sz w:val="8"/>
          <w:szCs w:val="8"/>
        </w:rPr>
      </w:pPr>
    </w:p>
    <w:p w14:paraId="1A3B466F" w14:textId="701BA598" w:rsidR="0020330F" w:rsidRPr="00E36EC2" w:rsidRDefault="00834793" w:rsidP="00E36E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shd w:val="clear" w:color="auto" w:fill="D9D9D9" w:themeFill="background1" w:themeFillShade="D9"/>
        <w:spacing w:line="220" w:lineRule="exact"/>
        <w:ind w:left="284" w:right="797"/>
        <w:jc w:val="center"/>
        <w:rPr>
          <w:rFonts w:ascii="Tahoma" w:hAnsi="Tahoma" w:cs="Tahoma"/>
          <w:b/>
        </w:rPr>
      </w:pPr>
      <w:r w:rsidRPr="00E36EC2">
        <w:rPr>
          <w:rFonts w:ascii="Tahoma" w:hAnsi="Tahoma" w:cs="Tahoma"/>
          <w:b/>
        </w:rPr>
        <w:t>Order of Events</w:t>
      </w:r>
    </w:p>
    <w:p w14:paraId="6FAC9A26" w14:textId="77777777" w:rsidR="00E36EC2" w:rsidRPr="00E36EC2" w:rsidRDefault="00E36EC2" w:rsidP="00E36E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shd w:val="clear" w:color="auto" w:fill="D9D9D9" w:themeFill="background1" w:themeFillShade="D9"/>
        <w:spacing w:line="220" w:lineRule="exact"/>
        <w:ind w:left="284" w:right="797"/>
        <w:rPr>
          <w:rFonts w:ascii="Tahoma" w:hAnsi="Tahoma" w:cs="Tahoma"/>
          <w:b/>
          <w:sz w:val="8"/>
          <w:szCs w:val="8"/>
        </w:rPr>
      </w:pPr>
    </w:p>
    <w:p w14:paraId="2C8861CA" w14:textId="43BD4578" w:rsidR="00A82352" w:rsidRDefault="00A82352" w:rsidP="006C6677">
      <w:pPr>
        <w:spacing w:before="16"/>
        <w:ind w:left="284" w:right="797"/>
        <w:rPr>
          <w:rFonts w:ascii="Tahoma" w:hAnsi="Tahoma" w:cs="Tahoma"/>
          <w:b/>
          <w:w w:val="94"/>
          <w:u w:val="single"/>
        </w:rPr>
      </w:pPr>
    </w:p>
    <w:p w14:paraId="4F1EE815" w14:textId="77777777" w:rsidR="00A82352" w:rsidRDefault="00A82352" w:rsidP="006C6677">
      <w:pPr>
        <w:spacing w:before="16"/>
        <w:ind w:left="284" w:right="797"/>
        <w:rPr>
          <w:rFonts w:ascii="Tahoma" w:hAnsi="Tahoma" w:cs="Tahoma"/>
          <w:b/>
          <w:w w:val="94"/>
          <w:u w:val="single"/>
        </w:rPr>
      </w:pPr>
    </w:p>
    <w:p w14:paraId="66B1A9BC" w14:textId="3A676B33" w:rsidR="0020330F" w:rsidRPr="006C6677" w:rsidRDefault="00CD62C4" w:rsidP="006C6677">
      <w:pPr>
        <w:spacing w:before="16"/>
        <w:ind w:left="284" w:right="797"/>
        <w:rPr>
          <w:rFonts w:ascii="Tahoma" w:hAnsi="Tahoma" w:cs="Tahoma"/>
          <w:b/>
          <w:u w:val="single"/>
        </w:rPr>
      </w:pPr>
      <w:r w:rsidRPr="006C6677">
        <w:rPr>
          <w:rFonts w:ascii="Tahoma" w:hAnsi="Tahoma" w:cs="Tahoma"/>
          <w:b/>
          <w:w w:val="94"/>
          <w:u w:val="single"/>
        </w:rPr>
        <w:t>Sunday</w:t>
      </w:r>
      <w:r w:rsidRPr="006C6677">
        <w:rPr>
          <w:rFonts w:ascii="Tahoma" w:hAnsi="Tahoma" w:cs="Tahoma"/>
          <w:b/>
          <w:spacing w:val="-2"/>
          <w:w w:val="94"/>
          <w:u w:val="single"/>
        </w:rPr>
        <w:t xml:space="preserve"> </w:t>
      </w:r>
      <w:r w:rsidRPr="006C6677">
        <w:rPr>
          <w:rFonts w:ascii="Tahoma" w:hAnsi="Tahoma" w:cs="Tahoma"/>
          <w:b/>
          <w:u w:val="single"/>
        </w:rPr>
        <w:t>6th</w:t>
      </w:r>
      <w:r w:rsidRPr="006C6677">
        <w:rPr>
          <w:rFonts w:ascii="Tahoma" w:hAnsi="Tahoma" w:cs="Tahoma"/>
          <w:b/>
          <w:spacing w:val="-8"/>
          <w:u w:val="single"/>
        </w:rPr>
        <w:t xml:space="preserve"> </w:t>
      </w:r>
      <w:r w:rsidRPr="006C6677">
        <w:rPr>
          <w:rFonts w:ascii="Tahoma" w:hAnsi="Tahoma" w:cs="Tahoma"/>
          <w:b/>
          <w:u w:val="single"/>
        </w:rPr>
        <w:t>May</w:t>
      </w:r>
    </w:p>
    <w:p w14:paraId="2CAF7663" w14:textId="77777777" w:rsidR="006C6677" w:rsidRPr="00D82377" w:rsidRDefault="006C6677" w:rsidP="006C6677">
      <w:pPr>
        <w:spacing w:before="16"/>
        <w:ind w:left="284" w:right="797"/>
        <w:rPr>
          <w:rFonts w:ascii="Tahoma" w:hAnsi="Tahoma" w:cs="Tahoma"/>
        </w:rPr>
      </w:pPr>
    </w:p>
    <w:p w14:paraId="7544CB2C" w14:textId="37416DEE" w:rsidR="0020330F" w:rsidRPr="00D82377" w:rsidRDefault="00CD62C4" w:rsidP="00387FB9">
      <w:pPr>
        <w:spacing w:before="11" w:line="280" w:lineRule="exact"/>
        <w:ind w:left="284" w:right="797"/>
        <w:rPr>
          <w:rFonts w:ascii="Tahoma" w:eastAsia="Calibri" w:hAnsi="Tahoma" w:cs="Tahoma"/>
        </w:rPr>
      </w:pPr>
      <w:r w:rsidRPr="00D82377">
        <w:rPr>
          <w:rFonts w:ascii="Tahoma" w:eastAsia="Calibri" w:hAnsi="Tahoma" w:cs="Tahoma"/>
          <w:b/>
          <w:spacing w:val="1"/>
        </w:rPr>
        <w:t>Al</w:t>
      </w:r>
      <w:r w:rsidRPr="00D82377">
        <w:rPr>
          <w:rFonts w:ascii="Tahoma" w:eastAsia="Calibri" w:hAnsi="Tahoma" w:cs="Tahoma"/>
          <w:b/>
        </w:rPr>
        <w:t>l</w:t>
      </w:r>
      <w:r w:rsidRPr="00D82377">
        <w:rPr>
          <w:rFonts w:ascii="Tahoma" w:eastAsia="Calibri" w:hAnsi="Tahoma" w:cs="Tahoma"/>
          <w:b/>
          <w:spacing w:val="-1"/>
        </w:rPr>
        <w:t xml:space="preserve"> </w:t>
      </w:r>
      <w:r w:rsidRPr="00D82377">
        <w:rPr>
          <w:rFonts w:ascii="Tahoma" w:eastAsia="Calibri" w:hAnsi="Tahoma" w:cs="Tahoma"/>
          <w:b/>
        </w:rPr>
        <w:t>D</w:t>
      </w:r>
      <w:r w:rsidRPr="00D82377">
        <w:rPr>
          <w:rFonts w:ascii="Tahoma" w:eastAsia="Calibri" w:hAnsi="Tahoma" w:cs="Tahoma"/>
          <w:b/>
          <w:spacing w:val="-1"/>
        </w:rPr>
        <w:t>a</w:t>
      </w:r>
      <w:r w:rsidRPr="00D82377">
        <w:rPr>
          <w:rFonts w:ascii="Tahoma" w:eastAsia="Calibri" w:hAnsi="Tahoma" w:cs="Tahoma"/>
          <w:b/>
        </w:rPr>
        <w:t xml:space="preserve">y                        </w:t>
      </w:r>
      <w:r w:rsidRPr="00D82377">
        <w:rPr>
          <w:rFonts w:ascii="Tahoma" w:eastAsia="Calibri" w:hAnsi="Tahoma" w:cs="Tahoma"/>
          <w:b/>
          <w:spacing w:val="48"/>
        </w:rPr>
        <w:t xml:space="preserve"> </w:t>
      </w:r>
      <w:r w:rsidRPr="00D82377">
        <w:rPr>
          <w:rFonts w:ascii="Tahoma" w:eastAsia="Calibri" w:hAnsi="Tahoma" w:cs="Tahoma"/>
        </w:rPr>
        <w:t>Ga</w:t>
      </w:r>
      <w:r w:rsidRPr="00D82377">
        <w:rPr>
          <w:rFonts w:ascii="Tahoma" w:eastAsia="Calibri" w:hAnsi="Tahoma" w:cs="Tahoma"/>
          <w:spacing w:val="1"/>
        </w:rPr>
        <w:t>t</w:t>
      </w:r>
      <w:r w:rsidRPr="00D82377">
        <w:rPr>
          <w:rFonts w:ascii="Tahoma" w:eastAsia="Calibri" w:hAnsi="Tahoma" w:cs="Tahoma"/>
        </w:rPr>
        <w:t>es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</w:rPr>
        <w:t>O</w:t>
      </w:r>
      <w:r w:rsidRPr="00D82377">
        <w:rPr>
          <w:rFonts w:ascii="Tahoma" w:eastAsia="Calibri" w:hAnsi="Tahoma" w:cs="Tahoma"/>
          <w:spacing w:val="-2"/>
        </w:rPr>
        <w:t>p</w:t>
      </w:r>
      <w:r w:rsidRPr="00D82377">
        <w:rPr>
          <w:rFonts w:ascii="Tahoma" w:eastAsia="Calibri" w:hAnsi="Tahoma" w:cs="Tahoma"/>
        </w:rPr>
        <w:t>en</w:t>
      </w:r>
    </w:p>
    <w:p w14:paraId="6B3353BD" w14:textId="77777777" w:rsidR="0020330F" w:rsidRPr="00D82377" w:rsidRDefault="0020330F" w:rsidP="00387FB9">
      <w:pPr>
        <w:spacing w:before="3" w:line="260" w:lineRule="exact"/>
        <w:ind w:left="284" w:right="797"/>
        <w:rPr>
          <w:rFonts w:ascii="Tahoma" w:hAnsi="Tahoma" w:cs="Tahoma"/>
        </w:rPr>
        <w:sectPr w:rsidR="0020330F" w:rsidRPr="00D82377" w:rsidSect="00A82352">
          <w:headerReference w:type="default" r:id="rId19"/>
          <w:footerReference w:type="default" r:id="rId20"/>
          <w:pgSz w:w="11920" w:h="16840"/>
          <w:pgMar w:top="1945" w:right="500" w:bottom="0" w:left="700" w:header="89" w:footer="21" w:gutter="0"/>
          <w:pgNumType w:start="4"/>
          <w:cols w:space="720"/>
        </w:sectPr>
      </w:pPr>
    </w:p>
    <w:p w14:paraId="66BE6434" w14:textId="77777777" w:rsidR="006C6677" w:rsidRDefault="006C6677" w:rsidP="006C6677">
      <w:pPr>
        <w:spacing w:before="16"/>
        <w:ind w:left="-426" w:right="329" w:firstLine="710"/>
        <w:rPr>
          <w:rFonts w:ascii="Tahoma" w:hAnsi="Tahoma" w:cs="Tahoma"/>
          <w:b/>
        </w:rPr>
      </w:pPr>
    </w:p>
    <w:p w14:paraId="0170764B" w14:textId="276E8CEB" w:rsidR="006C6677" w:rsidRDefault="00856040" w:rsidP="006C6677">
      <w:pPr>
        <w:spacing w:before="16"/>
        <w:ind w:left="-426" w:right="329" w:firstLine="710"/>
        <w:rPr>
          <w:rFonts w:ascii="Tahoma" w:hAnsi="Tahoma" w:cs="Tahoma"/>
        </w:rPr>
      </w:pPr>
      <w:r>
        <w:rPr>
          <w:rFonts w:ascii="Tahoma" w:hAnsi="Tahoma" w:cs="Tahoma"/>
          <w:b/>
        </w:rPr>
        <w:t>10</w:t>
      </w:r>
      <w:r w:rsidR="00CD62C4" w:rsidRPr="00D82377">
        <w:rPr>
          <w:rFonts w:ascii="Tahoma" w:hAnsi="Tahoma" w:cs="Tahoma"/>
          <w:b/>
        </w:rPr>
        <w:t>.0</w:t>
      </w:r>
      <w:r w:rsidR="006C6677">
        <w:rPr>
          <w:rFonts w:ascii="Tahoma" w:hAnsi="Tahoma" w:cs="Tahoma"/>
          <w:b/>
        </w:rPr>
        <w:t>0am</w:t>
      </w:r>
      <w:r w:rsidR="00CD62C4" w:rsidRPr="00D82377">
        <w:rPr>
          <w:rFonts w:ascii="Tahoma" w:hAnsi="Tahoma" w:cs="Tahoma"/>
        </w:rPr>
        <w:br w:type="column"/>
      </w:r>
      <w:r w:rsidR="00387FB9">
        <w:rPr>
          <w:rFonts w:ascii="Tahoma" w:hAnsi="Tahoma" w:cs="Tahoma"/>
        </w:rPr>
        <w:lastRenderedPageBreak/>
        <w:t xml:space="preserve"> </w:t>
      </w:r>
    </w:p>
    <w:p w14:paraId="14AE4A8A" w14:textId="10CF72B6" w:rsidR="0020330F" w:rsidRPr="00D82377" w:rsidRDefault="00387FB9" w:rsidP="006C6677">
      <w:pPr>
        <w:spacing w:before="16"/>
        <w:ind w:left="-426" w:right="329"/>
        <w:rPr>
          <w:rFonts w:ascii="Tahoma" w:eastAsia="Calibri" w:hAnsi="Tahoma" w:cs="Tahoma"/>
        </w:rPr>
        <w:sectPr w:rsidR="0020330F" w:rsidRPr="00D82377" w:rsidSect="006C6677">
          <w:type w:val="continuous"/>
          <w:pgSz w:w="11920" w:h="16840"/>
          <w:pgMar w:top="1560" w:right="500" w:bottom="280" w:left="700" w:header="720" w:footer="720" w:gutter="0"/>
          <w:cols w:num="2" w:space="154" w:equalWidth="0">
            <w:col w:w="1605" w:space="1295"/>
            <w:col w:w="7820"/>
          </w:cols>
        </w:sectPr>
      </w:pPr>
      <w:r>
        <w:rPr>
          <w:rFonts w:ascii="Tahoma" w:hAnsi="Tahoma" w:cs="Tahoma"/>
        </w:rPr>
        <w:t xml:space="preserve"> </w:t>
      </w:r>
      <w:r w:rsidR="00CD62C4" w:rsidRPr="00D82377">
        <w:rPr>
          <w:rFonts w:ascii="Tahoma" w:eastAsia="Calibri" w:hAnsi="Tahoma" w:cs="Tahoma"/>
        </w:rPr>
        <w:t>Scr</w:t>
      </w:r>
      <w:r w:rsidR="00CD62C4" w:rsidRPr="00D82377">
        <w:rPr>
          <w:rFonts w:ascii="Tahoma" w:eastAsia="Calibri" w:hAnsi="Tahoma" w:cs="Tahoma"/>
          <w:spacing w:val="1"/>
        </w:rPr>
        <w:t>ut</w:t>
      </w:r>
      <w:r w:rsidR="00CD62C4" w:rsidRPr="00D82377">
        <w:rPr>
          <w:rFonts w:ascii="Tahoma" w:eastAsia="Calibri" w:hAnsi="Tahoma" w:cs="Tahoma"/>
        </w:rPr>
        <w:t>i</w:t>
      </w:r>
      <w:r w:rsidR="00CD62C4" w:rsidRPr="00D82377">
        <w:rPr>
          <w:rFonts w:ascii="Tahoma" w:eastAsia="Calibri" w:hAnsi="Tahoma" w:cs="Tahoma"/>
          <w:spacing w:val="-1"/>
        </w:rPr>
        <w:t>n</w:t>
      </w:r>
      <w:r w:rsidR="00CD62C4" w:rsidRPr="00D82377">
        <w:rPr>
          <w:rFonts w:ascii="Tahoma" w:eastAsia="Calibri" w:hAnsi="Tahoma" w:cs="Tahoma"/>
        </w:rPr>
        <w:t>e</w:t>
      </w:r>
      <w:r w:rsidR="00CD62C4" w:rsidRPr="00D82377">
        <w:rPr>
          <w:rFonts w:ascii="Tahoma" w:eastAsia="Calibri" w:hAnsi="Tahoma" w:cs="Tahoma"/>
          <w:spacing w:val="1"/>
        </w:rPr>
        <w:t>e</w:t>
      </w:r>
      <w:r w:rsidR="00CD62C4" w:rsidRPr="00D82377">
        <w:rPr>
          <w:rFonts w:ascii="Tahoma" w:eastAsia="Calibri" w:hAnsi="Tahoma" w:cs="Tahoma"/>
        </w:rPr>
        <w:t>ri</w:t>
      </w:r>
      <w:r w:rsidR="00CD62C4" w:rsidRPr="00D82377">
        <w:rPr>
          <w:rFonts w:ascii="Tahoma" w:eastAsia="Calibri" w:hAnsi="Tahoma" w:cs="Tahoma"/>
          <w:spacing w:val="1"/>
        </w:rPr>
        <w:t>n</w:t>
      </w:r>
      <w:r w:rsidR="00CD62C4" w:rsidRPr="00D82377">
        <w:rPr>
          <w:rFonts w:ascii="Tahoma" w:eastAsia="Calibri" w:hAnsi="Tahoma" w:cs="Tahoma"/>
        </w:rPr>
        <w:t>g</w:t>
      </w:r>
      <w:r w:rsidR="00CD62C4" w:rsidRPr="00D82377">
        <w:rPr>
          <w:rFonts w:ascii="Tahoma" w:eastAsia="Calibri" w:hAnsi="Tahoma" w:cs="Tahoma"/>
          <w:spacing w:val="-2"/>
        </w:rPr>
        <w:t xml:space="preserve"> </w:t>
      </w:r>
      <w:r w:rsidR="00CD62C4" w:rsidRPr="00D82377">
        <w:rPr>
          <w:rFonts w:ascii="Tahoma" w:eastAsia="Calibri" w:hAnsi="Tahoma" w:cs="Tahoma"/>
          <w:spacing w:val="-1"/>
        </w:rPr>
        <w:t>C</w:t>
      </w:r>
      <w:r w:rsidR="00CD62C4" w:rsidRPr="00D82377">
        <w:rPr>
          <w:rFonts w:ascii="Tahoma" w:eastAsia="Calibri" w:hAnsi="Tahoma" w:cs="Tahoma"/>
        </w:rPr>
        <w:t>o</w:t>
      </w:r>
      <w:r w:rsidR="00CD62C4" w:rsidRPr="00D82377">
        <w:rPr>
          <w:rFonts w:ascii="Tahoma" w:eastAsia="Calibri" w:hAnsi="Tahoma" w:cs="Tahoma"/>
          <w:spacing w:val="1"/>
        </w:rPr>
        <w:t>m</w:t>
      </w:r>
      <w:r w:rsidR="00CD62C4" w:rsidRPr="00D82377">
        <w:rPr>
          <w:rFonts w:ascii="Tahoma" w:eastAsia="Calibri" w:hAnsi="Tahoma" w:cs="Tahoma"/>
        </w:rPr>
        <w:t>m</w:t>
      </w:r>
      <w:r w:rsidR="00CD62C4" w:rsidRPr="00D82377">
        <w:rPr>
          <w:rFonts w:ascii="Tahoma" w:eastAsia="Calibri" w:hAnsi="Tahoma" w:cs="Tahoma"/>
          <w:spacing w:val="-2"/>
        </w:rPr>
        <w:t>e</w:t>
      </w:r>
      <w:r w:rsidR="00CD62C4" w:rsidRPr="00D82377">
        <w:rPr>
          <w:rFonts w:ascii="Tahoma" w:eastAsia="Calibri" w:hAnsi="Tahoma" w:cs="Tahoma"/>
          <w:spacing w:val="1"/>
        </w:rPr>
        <w:t>n</w:t>
      </w:r>
      <w:r w:rsidR="00CD62C4" w:rsidRPr="00D82377">
        <w:rPr>
          <w:rFonts w:ascii="Tahoma" w:eastAsia="Calibri" w:hAnsi="Tahoma" w:cs="Tahoma"/>
          <w:spacing w:val="-1"/>
        </w:rPr>
        <w:t>c</w:t>
      </w:r>
      <w:r w:rsidR="00CD62C4" w:rsidRPr="00D82377">
        <w:rPr>
          <w:rFonts w:ascii="Tahoma" w:eastAsia="Calibri" w:hAnsi="Tahoma" w:cs="Tahoma"/>
        </w:rPr>
        <w:t>es</w:t>
      </w:r>
    </w:p>
    <w:p w14:paraId="7D6E4FF8" w14:textId="77777777" w:rsidR="0020330F" w:rsidRPr="00D82377" w:rsidRDefault="0020330F" w:rsidP="00387FB9">
      <w:pPr>
        <w:spacing w:before="6" w:line="280" w:lineRule="exact"/>
        <w:ind w:left="284" w:right="797"/>
        <w:rPr>
          <w:rFonts w:ascii="Tahoma" w:hAnsi="Tahoma" w:cs="Tahoma"/>
        </w:rPr>
      </w:pPr>
    </w:p>
    <w:p w14:paraId="0BFED402" w14:textId="77777777" w:rsidR="0020330F" w:rsidRPr="00D82377" w:rsidRDefault="00CD62C4" w:rsidP="00387FB9">
      <w:pPr>
        <w:spacing w:before="11"/>
        <w:ind w:left="284" w:right="797"/>
        <w:rPr>
          <w:rFonts w:ascii="Tahoma" w:eastAsia="Calibri" w:hAnsi="Tahoma" w:cs="Tahoma"/>
        </w:rPr>
      </w:pPr>
      <w:r w:rsidRPr="00D82377">
        <w:rPr>
          <w:rFonts w:ascii="Tahoma" w:eastAsia="Calibri" w:hAnsi="Tahoma" w:cs="Tahoma"/>
          <w:b/>
          <w:spacing w:val="1"/>
        </w:rPr>
        <w:t>3.0</w:t>
      </w:r>
      <w:r w:rsidRPr="00D82377">
        <w:rPr>
          <w:rFonts w:ascii="Tahoma" w:eastAsia="Calibri" w:hAnsi="Tahoma" w:cs="Tahoma"/>
          <w:b/>
          <w:spacing w:val="-2"/>
        </w:rPr>
        <w:t>0</w:t>
      </w:r>
      <w:r w:rsidRPr="00D82377">
        <w:rPr>
          <w:rFonts w:ascii="Tahoma" w:eastAsia="Calibri" w:hAnsi="Tahoma" w:cs="Tahoma"/>
          <w:b/>
          <w:spacing w:val="1"/>
        </w:rPr>
        <w:t>p</w:t>
      </w:r>
      <w:r w:rsidRPr="00D82377">
        <w:rPr>
          <w:rFonts w:ascii="Tahoma" w:eastAsia="Calibri" w:hAnsi="Tahoma" w:cs="Tahoma"/>
          <w:b/>
        </w:rPr>
        <w:t xml:space="preserve">m                        </w:t>
      </w:r>
      <w:r w:rsidRPr="00D82377">
        <w:rPr>
          <w:rFonts w:ascii="Tahoma" w:eastAsia="Calibri" w:hAnsi="Tahoma" w:cs="Tahoma"/>
          <w:b/>
          <w:spacing w:val="49"/>
        </w:rPr>
        <w:t xml:space="preserve"> </w:t>
      </w:r>
      <w:r w:rsidRPr="00D82377">
        <w:rPr>
          <w:rFonts w:ascii="Tahoma" w:eastAsia="Calibri" w:hAnsi="Tahoma" w:cs="Tahoma"/>
        </w:rPr>
        <w:t>Scr</w:t>
      </w:r>
      <w:r w:rsidRPr="00D82377">
        <w:rPr>
          <w:rFonts w:ascii="Tahoma" w:eastAsia="Calibri" w:hAnsi="Tahoma" w:cs="Tahoma"/>
          <w:spacing w:val="1"/>
        </w:rPr>
        <w:t>ut</w:t>
      </w:r>
      <w:r w:rsidRPr="00D82377">
        <w:rPr>
          <w:rFonts w:ascii="Tahoma" w:eastAsia="Calibri" w:hAnsi="Tahoma" w:cs="Tahoma"/>
        </w:rPr>
        <w:t>i</w:t>
      </w:r>
      <w:r w:rsidRPr="00D82377">
        <w:rPr>
          <w:rFonts w:ascii="Tahoma" w:eastAsia="Calibri" w:hAnsi="Tahoma" w:cs="Tahoma"/>
          <w:spacing w:val="-1"/>
        </w:rPr>
        <w:t>n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1"/>
        </w:rPr>
        <w:t>e</w:t>
      </w:r>
      <w:r w:rsidRPr="00D82377">
        <w:rPr>
          <w:rFonts w:ascii="Tahoma" w:eastAsia="Calibri" w:hAnsi="Tahoma" w:cs="Tahoma"/>
        </w:rPr>
        <w:t>ri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>g</w:t>
      </w:r>
      <w:r w:rsidRPr="00D82377">
        <w:rPr>
          <w:rFonts w:ascii="Tahoma" w:eastAsia="Calibri" w:hAnsi="Tahoma" w:cs="Tahoma"/>
          <w:spacing w:val="-2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C</w:t>
      </w:r>
      <w:r w:rsidRPr="00D82377">
        <w:rPr>
          <w:rFonts w:ascii="Tahoma" w:eastAsia="Calibri" w:hAnsi="Tahoma" w:cs="Tahoma"/>
        </w:rPr>
        <w:t>o</w:t>
      </w:r>
      <w:r w:rsidRPr="00D82377">
        <w:rPr>
          <w:rFonts w:ascii="Tahoma" w:eastAsia="Calibri" w:hAnsi="Tahoma" w:cs="Tahoma"/>
          <w:spacing w:val="2"/>
        </w:rPr>
        <w:t>n</w:t>
      </w:r>
      <w:r w:rsidRPr="00D82377">
        <w:rPr>
          <w:rFonts w:ascii="Tahoma" w:eastAsia="Calibri" w:hAnsi="Tahoma" w:cs="Tahoma"/>
          <w:spacing w:val="-1"/>
        </w:rPr>
        <w:t>c</w:t>
      </w:r>
      <w:r w:rsidRPr="00D82377">
        <w:rPr>
          <w:rFonts w:ascii="Tahoma" w:eastAsia="Calibri" w:hAnsi="Tahoma" w:cs="Tahoma"/>
        </w:rPr>
        <w:t>l</w:t>
      </w:r>
      <w:r w:rsidRPr="00D82377">
        <w:rPr>
          <w:rFonts w:ascii="Tahoma" w:eastAsia="Calibri" w:hAnsi="Tahoma" w:cs="Tahoma"/>
          <w:spacing w:val="-1"/>
        </w:rPr>
        <w:t>u</w:t>
      </w:r>
      <w:r w:rsidRPr="00D82377">
        <w:rPr>
          <w:rFonts w:ascii="Tahoma" w:eastAsia="Calibri" w:hAnsi="Tahoma" w:cs="Tahoma"/>
          <w:spacing w:val="1"/>
        </w:rPr>
        <w:t>d</w:t>
      </w:r>
      <w:r w:rsidRPr="00D82377">
        <w:rPr>
          <w:rFonts w:ascii="Tahoma" w:eastAsia="Calibri" w:hAnsi="Tahoma" w:cs="Tahoma"/>
        </w:rPr>
        <w:t>es</w:t>
      </w:r>
    </w:p>
    <w:p w14:paraId="4A180E64" w14:textId="77777777" w:rsidR="0020330F" w:rsidRPr="00D82377" w:rsidRDefault="0020330F" w:rsidP="00387FB9">
      <w:pPr>
        <w:spacing w:before="13" w:line="280" w:lineRule="exact"/>
        <w:ind w:left="284" w:right="797"/>
        <w:rPr>
          <w:rFonts w:ascii="Tahoma" w:hAnsi="Tahoma" w:cs="Tahoma"/>
        </w:rPr>
      </w:pPr>
    </w:p>
    <w:p w14:paraId="17ECFEFA" w14:textId="77777777" w:rsidR="0020330F" w:rsidRPr="00D82377" w:rsidRDefault="00CD62C4" w:rsidP="00387FB9">
      <w:pPr>
        <w:ind w:left="284" w:right="797"/>
        <w:rPr>
          <w:rFonts w:ascii="Tahoma" w:eastAsia="Calibri" w:hAnsi="Tahoma" w:cs="Tahoma"/>
        </w:rPr>
      </w:pPr>
      <w:r w:rsidRPr="00D82377">
        <w:rPr>
          <w:rFonts w:ascii="Tahoma" w:eastAsia="Calibri" w:hAnsi="Tahoma" w:cs="Tahoma"/>
          <w:b/>
          <w:spacing w:val="1"/>
        </w:rPr>
        <w:t>4.3</w:t>
      </w:r>
      <w:r w:rsidRPr="00D82377">
        <w:rPr>
          <w:rFonts w:ascii="Tahoma" w:eastAsia="Calibri" w:hAnsi="Tahoma" w:cs="Tahoma"/>
          <w:b/>
          <w:spacing w:val="-2"/>
        </w:rPr>
        <w:t>0</w:t>
      </w:r>
      <w:r w:rsidRPr="00D82377">
        <w:rPr>
          <w:rFonts w:ascii="Tahoma" w:eastAsia="Calibri" w:hAnsi="Tahoma" w:cs="Tahoma"/>
          <w:b/>
          <w:spacing w:val="1"/>
        </w:rPr>
        <w:t>p</w:t>
      </w:r>
      <w:r w:rsidRPr="00D82377">
        <w:rPr>
          <w:rFonts w:ascii="Tahoma" w:eastAsia="Calibri" w:hAnsi="Tahoma" w:cs="Tahoma"/>
          <w:b/>
        </w:rPr>
        <w:t xml:space="preserve">m                        </w:t>
      </w:r>
      <w:r w:rsidRPr="00D82377">
        <w:rPr>
          <w:rFonts w:ascii="Tahoma" w:eastAsia="Calibri" w:hAnsi="Tahoma" w:cs="Tahoma"/>
          <w:b/>
          <w:spacing w:val="49"/>
        </w:rPr>
        <w:t xml:space="preserve"> </w:t>
      </w:r>
      <w:r w:rsidRPr="00D82377">
        <w:rPr>
          <w:rFonts w:ascii="Tahoma" w:eastAsia="Calibri" w:hAnsi="Tahoma" w:cs="Tahoma"/>
          <w:spacing w:val="1"/>
        </w:rPr>
        <w:t>D</w:t>
      </w:r>
      <w:r w:rsidRPr="00D82377">
        <w:rPr>
          <w:rFonts w:ascii="Tahoma" w:eastAsia="Calibri" w:hAnsi="Tahoma" w:cs="Tahoma"/>
        </w:rPr>
        <w:t>rivers</w:t>
      </w:r>
      <w:r w:rsidRPr="00D82377">
        <w:rPr>
          <w:rFonts w:ascii="Tahoma" w:eastAsia="Calibri" w:hAnsi="Tahoma" w:cs="Tahoma"/>
          <w:spacing w:val="-1"/>
        </w:rPr>
        <w:t xml:space="preserve"> </w:t>
      </w:r>
      <w:r w:rsidRPr="00D82377">
        <w:rPr>
          <w:rFonts w:ascii="Tahoma" w:eastAsia="Calibri" w:hAnsi="Tahoma" w:cs="Tahoma"/>
          <w:spacing w:val="1"/>
        </w:rPr>
        <w:t>b</w:t>
      </w:r>
      <w:r w:rsidRPr="00D82377">
        <w:rPr>
          <w:rFonts w:ascii="Tahoma" w:eastAsia="Calibri" w:hAnsi="Tahoma" w:cs="Tahoma"/>
        </w:rPr>
        <w:t>riefing</w:t>
      </w:r>
    </w:p>
    <w:p w14:paraId="79FE7ED4" w14:textId="77777777" w:rsidR="0020330F" w:rsidRPr="00D82377" w:rsidRDefault="0020330F" w:rsidP="00387FB9">
      <w:pPr>
        <w:spacing w:before="13" w:line="280" w:lineRule="exact"/>
        <w:ind w:left="284" w:right="797"/>
        <w:rPr>
          <w:rFonts w:ascii="Tahoma" w:hAnsi="Tahoma" w:cs="Tahoma"/>
        </w:rPr>
      </w:pPr>
    </w:p>
    <w:p w14:paraId="33548C31" w14:textId="77777777" w:rsidR="0020330F" w:rsidRPr="00D82377" w:rsidRDefault="00CD62C4" w:rsidP="00387FB9">
      <w:pPr>
        <w:spacing w:line="280" w:lineRule="exact"/>
        <w:ind w:left="284" w:right="797"/>
        <w:rPr>
          <w:rFonts w:ascii="Tahoma" w:eastAsia="Calibri" w:hAnsi="Tahoma" w:cs="Tahoma"/>
        </w:rPr>
      </w:pPr>
      <w:r w:rsidRPr="00D82377">
        <w:rPr>
          <w:rFonts w:ascii="Tahoma" w:eastAsia="Calibri" w:hAnsi="Tahoma" w:cs="Tahoma"/>
          <w:b/>
          <w:spacing w:val="1"/>
        </w:rPr>
        <w:t>5.0</w:t>
      </w:r>
      <w:r w:rsidRPr="00D82377">
        <w:rPr>
          <w:rFonts w:ascii="Tahoma" w:eastAsia="Calibri" w:hAnsi="Tahoma" w:cs="Tahoma"/>
          <w:b/>
          <w:spacing w:val="-2"/>
        </w:rPr>
        <w:t>0</w:t>
      </w:r>
      <w:r w:rsidRPr="00D82377">
        <w:rPr>
          <w:rFonts w:ascii="Tahoma" w:eastAsia="Calibri" w:hAnsi="Tahoma" w:cs="Tahoma"/>
          <w:b/>
          <w:spacing w:val="1"/>
        </w:rPr>
        <w:t>p</w:t>
      </w:r>
      <w:r w:rsidRPr="00D82377">
        <w:rPr>
          <w:rFonts w:ascii="Tahoma" w:eastAsia="Calibri" w:hAnsi="Tahoma" w:cs="Tahoma"/>
          <w:b/>
        </w:rPr>
        <w:t xml:space="preserve">m                        </w:t>
      </w:r>
      <w:r w:rsidRPr="00D82377">
        <w:rPr>
          <w:rFonts w:ascii="Tahoma" w:eastAsia="Calibri" w:hAnsi="Tahoma" w:cs="Tahoma"/>
          <w:b/>
          <w:spacing w:val="49"/>
        </w:rPr>
        <w:t xml:space="preserve"> </w:t>
      </w:r>
      <w:r w:rsidRPr="00D82377">
        <w:rPr>
          <w:rFonts w:ascii="Tahoma" w:eastAsia="Calibri" w:hAnsi="Tahoma" w:cs="Tahoma"/>
        </w:rPr>
        <w:t>Ra</w:t>
      </w:r>
      <w:r w:rsidRPr="00D82377">
        <w:rPr>
          <w:rFonts w:ascii="Tahoma" w:eastAsia="Calibri" w:hAnsi="Tahoma" w:cs="Tahoma"/>
          <w:spacing w:val="-1"/>
        </w:rPr>
        <w:t>c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1"/>
        </w:rPr>
        <w:t xml:space="preserve"> p</w:t>
      </w:r>
      <w:r w:rsidRPr="00D82377">
        <w:rPr>
          <w:rFonts w:ascii="Tahoma" w:eastAsia="Calibri" w:hAnsi="Tahoma" w:cs="Tahoma"/>
        </w:rPr>
        <w:t>r</w:t>
      </w:r>
      <w:r w:rsidRPr="00D82377">
        <w:rPr>
          <w:rFonts w:ascii="Tahoma" w:eastAsia="Calibri" w:hAnsi="Tahoma" w:cs="Tahoma"/>
          <w:spacing w:val="1"/>
        </w:rPr>
        <w:t>o</w:t>
      </w:r>
      <w:r w:rsidRPr="00D82377">
        <w:rPr>
          <w:rFonts w:ascii="Tahoma" w:eastAsia="Calibri" w:hAnsi="Tahoma" w:cs="Tahoma"/>
        </w:rPr>
        <w:t>gram</w:t>
      </w:r>
      <w:r w:rsidRPr="00D82377">
        <w:rPr>
          <w:rFonts w:ascii="Tahoma" w:eastAsia="Calibri" w:hAnsi="Tahoma" w:cs="Tahoma"/>
          <w:spacing w:val="-1"/>
        </w:rPr>
        <w:t xml:space="preserve"> c</w:t>
      </w:r>
      <w:r w:rsidRPr="00D82377">
        <w:rPr>
          <w:rFonts w:ascii="Tahoma" w:eastAsia="Calibri" w:hAnsi="Tahoma" w:cs="Tahoma"/>
        </w:rPr>
        <w:t>o</w:t>
      </w:r>
      <w:r w:rsidRPr="00D82377">
        <w:rPr>
          <w:rFonts w:ascii="Tahoma" w:eastAsia="Calibri" w:hAnsi="Tahoma" w:cs="Tahoma"/>
          <w:spacing w:val="1"/>
        </w:rPr>
        <w:t>m</w:t>
      </w:r>
      <w:r w:rsidRPr="00D82377">
        <w:rPr>
          <w:rFonts w:ascii="Tahoma" w:eastAsia="Calibri" w:hAnsi="Tahoma" w:cs="Tahoma"/>
        </w:rPr>
        <w:t>m</w:t>
      </w:r>
      <w:r w:rsidRPr="00D82377">
        <w:rPr>
          <w:rFonts w:ascii="Tahoma" w:eastAsia="Calibri" w:hAnsi="Tahoma" w:cs="Tahoma"/>
          <w:spacing w:val="-2"/>
        </w:rPr>
        <w:t>e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  <w:spacing w:val="-1"/>
        </w:rPr>
        <w:t>c</w:t>
      </w:r>
      <w:r w:rsidRPr="00D82377">
        <w:rPr>
          <w:rFonts w:ascii="Tahoma" w:eastAsia="Calibri" w:hAnsi="Tahoma" w:cs="Tahoma"/>
        </w:rPr>
        <w:t>es</w:t>
      </w:r>
    </w:p>
    <w:p w14:paraId="4D931355" w14:textId="77777777" w:rsidR="0020330F" w:rsidRPr="00D82377" w:rsidRDefault="0020330F" w:rsidP="00387FB9">
      <w:pPr>
        <w:spacing w:before="20" w:line="260" w:lineRule="exact"/>
        <w:ind w:left="284" w:right="797"/>
        <w:rPr>
          <w:rFonts w:ascii="Tahoma" w:hAnsi="Tahoma" w:cs="Tahoma"/>
        </w:rPr>
      </w:pPr>
    </w:p>
    <w:p w14:paraId="6D9FC654" w14:textId="5249AD45" w:rsidR="0020330F" w:rsidRPr="00D82377" w:rsidRDefault="00CD62C4" w:rsidP="00387FB9">
      <w:pPr>
        <w:spacing w:before="16"/>
        <w:ind w:left="284" w:right="797"/>
        <w:jc w:val="both"/>
        <w:rPr>
          <w:rFonts w:ascii="Tahoma" w:eastAsia="Calibri" w:hAnsi="Tahoma" w:cs="Tahoma"/>
        </w:rPr>
      </w:pPr>
      <w:r w:rsidRPr="00D82377">
        <w:rPr>
          <w:rFonts w:ascii="Tahoma" w:hAnsi="Tahoma" w:cs="Tahoma"/>
          <w:b/>
          <w:w w:val="97"/>
        </w:rPr>
        <w:t>Immediately</w:t>
      </w:r>
      <w:r w:rsidRPr="00D82377">
        <w:rPr>
          <w:rFonts w:ascii="Tahoma" w:hAnsi="Tahoma" w:cs="Tahoma"/>
          <w:b/>
          <w:spacing w:val="-4"/>
          <w:w w:val="97"/>
        </w:rPr>
        <w:t xml:space="preserve"> </w:t>
      </w:r>
      <w:r w:rsidRPr="00D82377">
        <w:rPr>
          <w:rFonts w:ascii="Tahoma" w:hAnsi="Tahoma" w:cs="Tahoma"/>
          <w:b/>
          <w:w w:val="97"/>
        </w:rPr>
        <w:t>following</w:t>
      </w:r>
      <w:r w:rsidRPr="00D82377">
        <w:rPr>
          <w:rFonts w:ascii="Tahoma" w:hAnsi="Tahoma" w:cs="Tahoma"/>
          <w:b/>
          <w:spacing w:val="5"/>
          <w:w w:val="97"/>
        </w:rPr>
        <w:t xml:space="preserve"> </w:t>
      </w:r>
      <w:r w:rsidRPr="00D82377">
        <w:rPr>
          <w:rFonts w:ascii="Tahoma" w:hAnsi="Tahoma" w:cs="Tahoma"/>
          <w:b/>
        </w:rPr>
        <w:t>completion</w:t>
      </w:r>
      <w:r w:rsidRPr="00D82377">
        <w:rPr>
          <w:rFonts w:ascii="Tahoma" w:hAnsi="Tahoma" w:cs="Tahoma"/>
          <w:b/>
          <w:spacing w:val="-6"/>
        </w:rPr>
        <w:t xml:space="preserve"> </w:t>
      </w:r>
      <w:r w:rsidRPr="00D82377">
        <w:rPr>
          <w:rFonts w:ascii="Tahoma" w:hAnsi="Tahoma" w:cs="Tahoma"/>
          <w:b/>
        </w:rPr>
        <w:t>of</w:t>
      </w:r>
      <w:r w:rsidRPr="00D82377">
        <w:rPr>
          <w:rFonts w:ascii="Tahoma" w:hAnsi="Tahoma" w:cs="Tahoma"/>
          <w:b/>
          <w:spacing w:val="-2"/>
        </w:rPr>
        <w:t xml:space="preserve"> </w:t>
      </w:r>
      <w:r w:rsidRPr="00D82377">
        <w:rPr>
          <w:rFonts w:ascii="Tahoma" w:hAnsi="Tahoma" w:cs="Tahoma"/>
          <w:b/>
        </w:rPr>
        <w:t>the</w:t>
      </w:r>
      <w:r w:rsidRPr="00D82377">
        <w:rPr>
          <w:rFonts w:ascii="Tahoma" w:hAnsi="Tahoma" w:cs="Tahoma"/>
          <w:b/>
          <w:spacing w:val="7"/>
        </w:rPr>
        <w:t xml:space="preserve"> </w:t>
      </w:r>
      <w:r w:rsidRPr="00D82377">
        <w:rPr>
          <w:rFonts w:ascii="Tahoma" w:hAnsi="Tahoma" w:cs="Tahoma"/>
          <w:b/>
        </w:rPr>
        <w:t>2018</w:t>
      </w:r>
      <w:r w:rsidRPr="00D82377">
        <w:rPr>
          <w:rFonts w:ascii="Tahoma" w:hAnsi="Tahoma" w:cs="Tahoma"/>
          <w:b/>
          <w:spacing w:val="-1"/>
        </w:rPr>
        <w:t xml:space="preserve"> </w:t>
      </w:r>
      <w:r w:rsidRPr="00D82377">
        <w:rPr>
          <w:rFonts w:ascii="Tahoma" w:hAnsi="Tahoma" w:cs="Tahoma"/>
          <w:b/>
          <w:w w:val="93"/>
        </w:rPr>
        <w:t>Queensland Title</w:t>
      </w:r>
      <w:r w:rsidRPr="00D82377">
        <w:rPr>
          <w:rFonts w:ascii="Tahoma" w:hAnsi="Tahoma" w:cs="Tahoma"/>
          <w:b/>
          <w:spacing w:val="-7"/>
          <w:w w:val="93"/>
        </w:rPr>
        <w:t xml:space="preserve"> </w:t>
      </w:r>
      <w:r w:rsidRPr="00D82377">
        <w:rPr>
          <w:rFonts w:ascii="Tahoma" w:hAnsi="Tahoma" w:cs="Tahoma"/>
          <w:b/>
          <w:w w:val="93"/>
        </w:rPr>
        <w:t>A-Main</w:t>
      </w:r>
      <w:r w:rsidRPr="00D82377">
        <w:rPr>
          <w:rFonts w:ascii="Tahoma" w:hAnsi="Tahoma" w:cs="Tahoma"/>
          <w:b/>
          <w:spacing w:val="-18"/>
          <w:w w:val="93"/>
        </w:rPr>
        <w:t xml:space="preserve"> </w:t>
      </w:r>
      <w:r w:rsidRPr="00D82377">
        <w:rPr>
          <w:rFonts w:ascii="Tahoma" w:hAnsi="Tahoma" w:cs="Tahoma"/>
          <w:b/>
        </w:rPr>
        <w:t>race</w:t>
      </w:r>
      <w:r w:rsidRPr="00D82377">
        <w:rPr>
          <w:rFonts w:ascii="Tahoma" w:hAnsi="Tahoma" w:cs="Tahoma"/>
          <w:b/>
          <w:spacing w:val="-24"/>
        </w:rPr>
        <w:t xml:space="preserve"> </w:t>
      </w:r>
      <w:r w:rsidRPr="00D82377">
        <w:rPr>
          <w:rFonts w:ascii="Tahoma" w:hAnsi="Tahoma" w:cs="Tahoma"/>
          <w:b/>
        </w:rPr>
        <w:t>the</w:t>
      </w:r>
      <w:r w:rsidRPr="00D82377">
        <w:rPr>
          <w:rFonts w:ascii="Tahoma" w:hAnsi="Tahoma" w:cs="Tahoma"/>
          <w:b/>
          <w:spacing w:val="7"/>
        </w:rPr>
        <w:t xml:space="preserve"> </w:t>
      </w:r>
      <w:r w:rsidRPr="00D82377">
        <w:rPr>
          <w:rFonts w:ascii="Tahoma" w:hAnsi="Tahoma" w:cs="Tahoma"/>
          <w:b/>
        </w:rPr>
        <w:t>top</w:t>
      </w:r>
      <w:r w:rsidRPr="00D82377">
        <w:rPr>
          <w:rFonts w:ascii="Tahoma" w:hAnsi="Tahoma" w:cs="Tahoma"/>
          <w:b/>
          <w:spacing w:val="1"/>
        </w:rPr>
        <w:t xml:space="preserve"> </w:t>
      </w:r>
      <w:r w:rsidRPr="00D82377">
        <w:rPr>
          <w:rFonts w:ascii="Tahoma" w:hAnsi="Tahoma" w:cs="Tahoma"/>
          <w:b/>
          <w:w w:val="101"/>
        </w:rPr>
        <w:t>5</w:t>
      </w:r>
      <w:r w:rsidR="00387FB9">
        <w:rPr>
          <w:rFonts w:ascii="Tahoma" w:hAnsi="Tahoma" w:cs="Tahoma"/>
          <w:b/>
          <w:w w:val="101"/>
        </w:rPr>
        <w:t xml:space="preserve"> cars to be</w:t>
      </w:r>
      <w:r w:rsidRPr="00D82377">
        <w:rPr>
          <w:rFonts w:ascii="Tahoma" w:eastAsia="Calibri" w:hAnsi="Tahoma" w:cs="Tahoma"/>
          <w:b/>
          <w:spacing w:val="-2"/>
        </w:rPr>
        <w:t xml:space="preserve"> </w:t>
      </w:r>
      <w:r w:rsidRPr="00D82377">
        <w:rPr>
          <w:rFonts w:ascii="Tahoma" w:eastAsia="Calibri" w:hAnsi="Tahoma" w:cs="Tahoma"/>
          <w:b/>
          <w:spacing w:val="1"/>
        </w:rPr>
        <w:t>w</w:t>
      </w:r>
      <w:r w:rsidRPr="00D82377">
        <w:rPr>
          <w:rFonts w:ascii="Tahoma" w:eastAsia="Calibri" w:hAnsi="Tahoma" w:cs="Tahoma"/>
          <w:b/>
          <w:spacing w:val="-1"/>
        </w:rPr>
        <w:t>e</w:t>
      </w:r>
      <w:r w:rsidRPr="00D82377">
        <w:rPr>
          <w:rFonts w:ascii="Tahoma" w:eastAsia="Calibri" w:hAnsi="Tahoma" w:cs="Tahoma"/>
          <w:b/>
          <w:spacing w:val="1"/>
        </w:rPr>
        <w:t>i</w:t>
      </w:r>
      <w:r w:rsidRPr="00D82377">
        <w:rPr>
          <w:rFonts w:ascii="Tahoma" w:eastAsia="Calibri" w:hAnsi="Tahoma" w:cs="Tahoma"/>
          <w:b/>
          <w:spacing w:val="-1"/>
        </w:rPr>
        <w:t>g</w:t>
      </w:r>
      <w:r w:rsidRPr="00D82377">
        <w:rPr>
          <w:rFonts w:ascii="Tahoma" w:eastAsia="Calibri" w:hAnsi="Tahoma" w:cs="Tahoma"/>
          <w:b/>
          <w:spacing w:val="1"/>
        </w:rPr>
        <w:t>h</w:t>
      </w:r>
      <w:r w:rsidRPr="00D82377">
        <w:rPr>
          <w:rFonts w:ascii="Tahoma" w:eastAsia="Calibri" w:hAnsi="Tahoma" w:cs="Tahoma"/>
          <w:b/>
          <w:spacing w:val="-1"/>
        </w:rPr>
        <w:t>e</w:t>
      </w:r>
      <w:r w:rsidRPr="00D82377">
        <w:rPr>
          <w:rFonts w:ascii="Tahoma" w:eastAsia="Calibri" w:hAnsi="Tahoma" w:cs="Tahoma"/>
          <w:b/>
        </w:rPr>
        <w:t>d</w:t>
      </w:r>
      <w:r w:rsidRPr="00D82377">
        <w:rPr>
          <w:rFonts w:ascii="Tahoma" w:eastAsia="Calibri" w:hAnsi="Tahoma" w:cs="Tahoma"/>
          <w:b/>
          <w:spacing w:val="3"/>
        </w:rPr>
        <w:t xml:space="preserve"> </w:t>
      </w:r>
      <w:r w:rsidRPr="00D82377">
        <w:rPr>
          <w:rFonts w:ascii="Tahoma" w:eastAsia="Calibri" w:hAnsi="Tahoma" w:cs="Tahoma"/>
          <w:b/>
          <w:spacing w:val="-1"/>
        </w:rPr>
        <w:t>w</w:t>
      </w:r>
      <w:r w:rsidRPr="00D82377">
        <w:rPr>
          <w:rFonts w:ascii="Tahoma" w:eastAsia="Calibri" w:hAnsi="Tahoma" w:cs="Tahoma"/>
          <w:b/>
          <w:spacing w:val="1"/>
        </w:rPr>
        <w:t>i</w:t>
      </w:r>
      <w:r w:rsidRPr="00D82377">
        <w:rPr>
          <w:rFonts w:ascii="Tahoma" w:eastAsia="Calibri" w:hAnsi="Tahoma" w:cs="Tahoma"/>
          <w:b/>
          <w:spacing w:val="-2"/>
        </w:rPr>
        <w:t>t</w:t>
      </w:r>
      <w:r w:rsidRPr="00D82377">
        <w:rPr>
          <w:rFonts w:ascii="Tahoma" w:eastAsia="Calibri" w:hAnsi="Tahoma" w:cs="Tahoma"/>
          <w:b/>
        </w:rPr>
        <w:t xml:space="preserve">h </w:t>
      </w:r>
      <w:r w:rsidRPr="00D82377">
        <w:rPr>
          <w:rFonts w:ascii="Tahoma" w:eastAsia="Calibri" w:hAnsi="Tahoma" w:cs="Tahoma"/>
          <w:b/>
          <w:spacing w:val="1"/>
        </w:rPr>
        <w:t>dri</w:t>
      </w:r>
      <w:r w:rsidRPr="00D82377">
        <w:rPr>
          <w:rFonts w:ascii="Tahoma" w:eastAsia="Calibri" w:hAnsi="Tahoma" w:cs="Tahoma"/>
          <w:b/>
        </w:rPr>
        <w:t>v</w:t>
      </w:r>
      <w:r w:rsidRPr="00D82377">
        <w:rPr>
          <w:rFonts w:ascii="Tahoma" w:eastAsia="Calibri" w:hAnsi="Tahoma" w:cs="Tahoma"/>
          <w:b/>
          <w:spacing w:val="-2"/>
        </w:rPr>
        <w:t>e</w:t>
      </w:r>
      <w:r w:rsidRPr="00D82377">
        <w:rPr>
          <w:rFonts w:ascii="Tahoma" w:eastAsia="Calibri" w:hAnsi="Tahoma" w:cs="Tahoma"/>
          <w:b/>
          <w:spacing w:val="1"/>
        </w:rPr>
        <w:t>r</w:t>
      </w:r>
      <w:r w:rsidRPr="00D82377">
        <w:rPr>
          <w:rFonts w:ascii="Tahoma" w:eastAsia="Calibri" w:hAnsi="Tahoma" w:cs="Tahoma"/>
          <w:b/>
        </w:rPr>
        <w:t>s</w:t>
      </w:r>
      <w:r w:rsidRPr="00D82377">
        <w:rPr>
          <w:rFonts w:ascii="Tahoma" w:eastAsia="Calibri" w:hAnsi="Tahoma" w:cs="Tahoma"/>
          <w:b/>
          <w:spacing w:val="-1"/>
        </w:rPr>
        <w:t xml:space="preserve"> </w:t>
      </w:r>
      <w:r w:rsidRPr="00D82377">
        <w:rPr>
          <w:rFonts w:ascii="Tahoma" w:eastAsia="Calibri" w:hAnsi="Tahoma" w:cs="Tahoma"/>
          <w:b/>
          <w:spacing w:val="1"/>
        </w:rPr>
        <w:t>i</w:t>
      </w:r>
      <w:r w:rsidRPr="00D82377">
        <w:rPr>
          <w:rFonts w:ascii="Tahoma" w:eastAsia="Calibri" w:hAnsi="Tahoma" w:cs="Tahoma"/>
          <w:b/>
        </w:rPr>
        <w:t>n</w:t>
      </w:r>
      <w:r w:rsidRPr="00D82377">
        <w:rPr>
          <w:rFonts w:ascii="Tahoma" w:eastAsia="Calibri" w:hAnsi="Tahoma" w:cs="Tahoma"/>
          <w:b/>
          <w:spacing w:val="-1"/>
        </w:rPr>
        <w:t xml:space="preserve"> </w:t>
      </w:r>
      <w:r w:rsidRPr="00D82377">
        <w:rPr>
          <w:rFonts w:ascii="Tahoma" w:eastAsia="Calibri" w:hAnsi="Tahoma" w:cs="Tahoma"/>
          <w:b/>
        </w:rPr>
        <w:t>car</w:t>
      </w:r>
      <w:r w:rsidRPr="00D82377">
        <w:rPr>
          <w:rFonts w:ascii="Tahoma" w:eastAsia="Calibri" w:hAnsi="Tahoma" w:cs="Tahoma"/>
          <w:b/>
          <w:spacing w:val="1"/>
        </w:rPr>
        <w:t xml:space="preserve"> </w:t>
      </w:r>
      <w:r w:rsidRPr="00D82377">
        <w:rPr>
          <w:rFonts w:ascii="Tahoma" w:eastAsia="Calibri" w:hAnsi="Tahoma" w:cs="Tahoma"/>
          <w:b/>
          <w:spacing w:val="-1"/>
        </w:rPr>
        <w:t>a</w:t>
      </w:r>
      <w:r w:rsidRPr="00D82377">
        <w:rPr>
          <w:rFonts w:ascii="Tahoma" w:eastAsia="Calibri" w:hAnsi="Tahoma" w:cs="Tahoma"/>
          <w:b/>
          <w:spacing w:val="-2"/>
        </w:rPr>
        <w:t>n</w:t>
      </w:r>
      <w:r w:rsidRPr="00D82377">
        <w:rPr>
          <w:rFonts w:ascii="Tahoma" w:eastAsia="Calibri" w:hAnsi="Tahoma" w:cs="Tahoma"/>
          <w:b/>
        </w:rPr>
        <w:t>d</w:t>
      </w:r>
      <w:r w:rsidRPr="00D82377">
        <w:rPr>
          <w:rFonts w:ascii="Tahoma" w:eastAsia="Calibri" w:hAnsi="Tahoma" w:cs="Tahoma"/>
          <w:b/>
          <w:spacing w:val="4"/>
        </w:rPr>
        <w:t xml:space="preserve"> </w:t>
      </w:r>
      <w:r w:rsidRPr="00D82377">
        <w:rPr>
          <w:rFonts w:ascii="Tahoma" w:eastAsia="Calibri" w:hAnsi="Tahoma" w:cs="Tahoma"/>
          <w:b/>
          <w:spacing w:val="-2"/>
        </w:rPr>
        <w:t>t</w:t>
      </w:r>
      <w:r w:rsidRPr="00D82377">
        <w:rPr>
          <w:rFonts w:ascii="Tahoma" w:eastAsia="Calibri" w:hAnsi="Tahoma" w:cs="Tahoma"/>
          <w:b/>
          <w:spacing w:val="1"/>
        </w:rPr>
        <w:t>h</w:t>
      </w:r>
      <w:r w:rsidRPr="00D82377">
        <w:rPr>
          <w:rFonts w:ascii="Tahoma" w:eastAsia="Calibri" w:hAnsi="Tahoma" w:cs="Tahoma"/>
          <w:b/>
          <w:spacing w:val="-1"/>
        </w:rPr>
        <w:t>e</w:t>
      </w:r>
      <w:r w:rsidRPr="00D82377">
        <w:rPr>
          <w:rFonts w:ascii="Tahoma" w:eastAsia="Calibri" w:hAnsi="Tahoma" w:cs="Tahoma"/>
          <w:b/>
        </w:rPr>
        <w:t>n</w:t>
      </w:r>
      <w:r w:rsidRPr="00D82377">
        <w:rPr>
          <w:rFonts w:ascii="Tahoma" w:eastAsia="Calibri" w:hAnsi="Tahoma" w:cs="Tahoma"/>
          <w:b/>
          <w:spacing w:val="1"/>
        </w:rPr>
        <w:t xml:space="preserve"> </w:t>
      </w:r>
      <w:r w:rsidRPr="00D82377">
        <w:rPr>
          <w:rFonts w:ascii="Tahoma" w:eastAsia="Calibri" w:hAnsi="Tahoma" w:cs="Tahoma"/>
          <w:b/>
          <w:spacing w:val="-2"/>
        </w:rPr>
        <w:t>c</w:t>
      </w:r>
      <w:r w:rsidRPr="00D82377">
        <w:rPr>
          <w:rFonts w:ascii="Tahoma" w:eastAsia="Calibri" w:hAnsi="Tahoma" w:cs="Tahoma"/>
          <w:b/>
          <w:spacing w:val="-1"/>
        </w:rPr>
        <w:t>a</w:t>
      </w:r>
      <w:r w:rsidRPr="00D82377">
        <w:rPr>
          <w:rFonts w:ascii="Tahoma" w:eastAsia="Calibri" w:hAnsi="Tahoma" w:cs="Tahoma"/>
          <w:b/>
          <w:spacing w:val="1"/>
        </w:rPr>
        <w:t>r</w:t>
      </w:r>
      <w:r w:rsidRPr="00D82377">
        <w:rPr>
          <w:rFonts w:ascii="Tahoma" w:eastAsia="Calibri" w:hAnsi="Tahoma" w:cs="Tahoma"/>
          <w:b/>
        </w:rPr>
        <w:t>s</w:t>
      </w:r>
      <w:r w:rsidRPr="00D82377">
        <w:rPr>
          <w:rFonts w:ascii="Tahoma" w:eastAsia="Calibri" w:hAnsi="Tahoma" w:cs="Tahoma"/>
          <w:b/>
          <w:spacing w:val="1"/>
        </w:rPr>
        <w:t xml:space="preserve"> </w:t>
      </w:r>
      <w:r w:rsidRPr="00D82377">
        <w:rPr>
          <w:rFonts w:ascii="Tahoma" w:eastAsia="Calibri" w:hAnsi="Tahoma" w:cs="Tahoma"/>
          <w:b/>
        </w:rPr>
        <w:t xml:space="preserve">to </w:t>
      </w:r>
      <w:r w:rsidRPr="00D82377">
        <w:rPr>
          <w:rFonts w:ascii="Tahoma" w:eastAsia="Calibri" w:hAnsi="Tahoma" w:cs="Tahoma"/>
          <w:b/>
          <w:spacing w:val="1"/>
        </w:rPr>
        <w:t>b</w:t>
      </w:r>
      <w:r w:rsidRPr="00D82377">
        <w:rPr>
          <w:rFonts w:ascii="Tahoma" w:eastAsia="Calibri" w:hAnsi="Tahoma" w:cs="Tahoma"/>
          <w:b/>
        </w:rPr>
        <w:t xml:space="preserve">e </w:t>
      </w:r>
      <w:r w:rsidRPr="00D82377">
        <w:rPr>
          <w:rFonts w:ascii="Tahoma" w:eastAsia="Calibri" w:hAnsi="Tahoma" w:cs="Tahoma"/>
          <w:b/>
          <w:spacing w:val="1"/>
        </w:rPr>
        <w:t>i</w:t>
      </w:r>
      <w:r w:rsidRPr="00D82377">
        <w:rPr>
          <w:rFonts w:ascii="Tahoma" w:eastAsia="Calibri" w:hAnsi="Tahoma" w:cs="Tahoma"/>
          <w:b/>
          <w:spacing w:val="-1"/>
        </w:rPr>
        <w:t>m</w:t>
      </w:r>
      <w:r w:rsidRPr="00D82377">
        <w:rPr>
          <w:rFonts w:ascii="Tahoma" w:eastAsia="Calibri" w:hAnsi="Tahoma" w:cs="Tahoma"/>
          <w:b/>
          <w:spacing w:val="-2"/>
        </w:rPr>
        <w:t>p</w:t>
      </w:r>
      <w:r w:rsidRPr="00D82377">
        <w:rPr>
          <w:rFonts w:ascii="Tahoma" w:eastAsia="Calibri" w:hAnsi="Tahoma" w:cs="Tahoma"/>
          <w:b/>
        </w:rPr>
        <w:t>o</w:t>
      </w:r>
      <w:r w:rsidRPr="00D82377">
        <w:rPr>
          <w:rFonts w:ascii="Tahoma" w:eastAsia="Calibri" w:hAnsi="Tahoma" w:cs="Tahoma"/>
          <w:b/>
          <w:spacing w:val="1"/>
        </w:rPr>
        <w:t>u</w:t>
      </w:r>
      <w:r w:rsidRPr="00D82377">
        <w:rPr>
          <w:rFonts w:ascii="Tahoma" w:eastAsia="Calibri" w:hAnsi="Tahoma" w:cs="Tahoma"/>
          <w:b/>
          <w:spacing w:val="-2"/>
        </w:rPr>
        <w:t>n</w:t>
      </w:r>
      <w:r w:rsidRPr="00D82377">
        <w:rPr>
          <w:rFonts w:ascii="Tahoma" w:eastAsia="Calibri" w:hAnsi="Tahoma" w:cs="Tahoma"/>
          <w:b/>
          <w:spacing w:val="1"/>
        </w:rPr>
        <w:t>d</w:t>
      </w:r>
      <w:r w:rsidRPr="00D82377">
        <w:rPr>
          <w:rFonts w:ascii="Tahoma" w:eastAsia="Calibri" w:hAnsi="Tahoma" w:cs="Tahoma"/>
          <w:b/>
          <w:spacing w:val="-1"/>
        </w:rPr>
        <w:t>e</w:t>
      </w:r>
      <w:r w:rsidRPr="00D82377">
        <w:rPr>
          <w:rFonts w:ascii="Tahoma" w:eastAsia="Calibri" w:hAnsi="Tahoma" w:cs="Tahoma"/>
          <w:b/>
        </w:rPr>
        <w:t>d</w:t>
      </w:r>
      <w:r w:rsidRPr="00D82377">
        <w:rPr>
          <w:rFonts w:ascii="Tahoma" w:eastAsia="Calibri" w:hAnsi="Tahoma" w:cs="Tahoma"/>
          <w:b/>
          <w:spacing w:val="1"/>
        </w:rPr>
        <w:t xml:space="preserve"> </w:t>
      </w:r>
      <w:r w:rsidRPr="00D82377">
        <w:rPr>
          <w:rFonts w:ascii="Tahoma" w:eastAsia="Calibri" w:hAnsi="Tahoma" w:cs="Tahoma"/>
          <w:b/>
          <w:spacing w:val="-2"/>
        </w:rPr>
        <w:t>f</w:t>
      </w:r>
      <w:r w:rsidRPr="00D82377">
        <w:rPr>
          <w:rFonts w:ascii="Tahoma" w:eastAsia="Calibri" w:hAnsi="Tahoma" w:cs="Tahoma"/>
          <w:b/>
        </w:rPr>
        <w:t xml:space="preserve">or </w:t>
      </w:r>
      <w:r w:rsidRPr="00D82377">
        <w:rPr>
          <w:rFonts w:ascii="Tahoma" w:eastAsia="Calibri" w:hAnsi="Tahoma" w:cs="Tahoma"/>
          <w:b/>
          <w:spacing w:val="-1"/>
        </w:rPr>
        <w:t>e</w:t>
      </w:r>
      <w:r w:rsidRPr="00D82377">
        <w:rPr>
          <w:rFonts w:ascii="Tahoma" w:eastAsia="Calibri" w:hAnsi="Tahoma" w:cs="Tahoma"/>
          <w:b/>
          <w:spacing w:val="1"/>
        </w:rPr>
        <w:t>n</w:t>
      </w:r>
      <w:r w:rsidRPr="00D82377">
        <w:rPr>
          <w:rFonts w:ascii="Tahoma" w:eastAsia="Calibri" w:hAnsi="Tahoma" w:cs="Tahoma"/>
          <w:b/>
          <w:spacing w:val="-1"/>
        </w:rPr>
        <w:t>g</w:t>
      </w:r>
      <w:r w:rsidRPr="00D82377">
        <w:rPr>
          <w:rFonts w:ascii="Tahoma" w:eastAsia="Calibri" w:hAnsi="Tahoma" w:cs="Tahoma"/>
          <w:b/>
          <w:spacing w:val="1"/>
        </w:rPr>
        <w:t>in</w:t>
      </w:r>
      <w:r w:rsidRPr="00D82377">
        <w:rPr>
          <w:rFonts w:ascii="Tahoma" w:eastAsia="Calibri" w:hAnsi="Tahoma" w:cs="Tahoma"/>
          <w:b/>
        </w:rPr>
        <w:t>e</w:t>
      </w:r>
      <w:r w:rsidRPr="00D82377">
        <w:rPr>
          <w:rFonts w:ascii="Tahoma" w:eastAsia="Calibri" w:hAnsi="Tahoma" w:cs="Tahoma"/>
          <w:b/>
          <w:spacing w:val="5"/>
        </w:rPr>
        <w:t xml:space="preserve"> </w:t>
      </w:r>
      <w:r w:rsidRPr="00D82377">
        <w:rPr>
          <w:rFonts w:ascii="Tahoma" w:eastAsia="Calibri" w:hAnsi="Tahoma" w:cs="Tahoma"/>
          <w:b/>
        </w:rPr>
        <w:t>c</w:t>
      </w:r>
      <w:r w:rsidRPr="00D82377">
        <w:rPr>
          <w:rFonts w:ascii="Tahoma" w:eastAsia="Calibri" w:hAnsi="Tahoma" w:cs="Tahoma"/>
          <w:b/>
          <w:spacing w:val="1"/>
        </w:rPr>
        <w:t>h</w:t>
      </w:r>
      <w:r w:rsidRPr="00D82377">
        <w:rPr>
          <w:rFonts w:ascii="Tahoma" w:eastAsia="Calibri" w:hAnsi="Tahoma" w:cs="Tahoma"/>
          <w:b/>
          <w:spacing w:val="-1"/>
        </w:rPr>
        <w:t>e</w:t>
      </w:r>
      <w:r w:rsidRPr="00D82377">
        <w:rPr>
          <w:rFonts w:ascii="Tahoma" w:eastAsia="Calibri" w:hAnsi="Tahoma" w:cs="Tahoma"/>
          <w:b/>
        </w:rPr>
        <w:t>cks.</w:t>
      </w:r>
    </w:p>
    <w:p w14:paraId="25886F37" w14:textId="77777777" w:rsidR="0020330F" w:rsidRPr="00D82377" w:rsidRDefault="0020330F" w:rsidP="00387FB9">
      <w:pPr>
        <w:spacing w:before="13" w:line="280" w:lineRule="exact"/>
        <w:ind w:left="284" w:right="797"/>
        <w:rPr>
          <w:rFonts w:ascii="Tahoma" w:hAnsi="Tahoma" w:cs="Tahoma"/>
        </w:rPr>
      </w:pPr>
    </w:p>
    <w:p w14:paraId="7E1F5DA1" w14:textId="77777777" w:rsidR="0020330F" w:rsidRPr="00D82377" w:rsidRDefault="00CD62C4" w:rsidP="00387FB9">
      <w:pPr>
        <w:ind w:left="284" w:right="797"/>
        <w:jc w:val="both"/>
        <w:rPr>
          <w:rFonts w:ascii="Tahoma" w:eastAsia="Calibri" w:hAnsi="Tahoma" w:cs="Tahoma"/>
        </w:rPr>
      </w:pPr>
      <w:r w:rsidRPr="00D82377">
        <w:rPr>
          <w:rFonts w:ascii="Tahoma" w:eastAsia="Calibri" w:hAnsi="Tahoma" w:cs="Tahoma"/>
        </w:rPr>
        <w:t>P</w:t>
      </w:r>
      <w:r w:rsidRPr="00D82377">
        <w:rPr>
          <w:rFonts w:ascii="Tahoma" w:eastAsia="Calibri" w:hAnsi="Tahoma" w:cs="Tahoma"/>
          <w:spacing w:val="1"/>
        </w:rPr>
        <w:t>r</w:t>
      </w:r>
      <w:r w:rsidRPr="00D82377">
        <w:rPr>
          <w:rFonts w:ascii="Tahoma" w:eastAsia="Calibri" w:hAnsi="Tahoma" w:cs="Tahoma"/>
        </w:rPr>
        <w:t>ovisi</w:t>
      </w:r>
      <w:r w:rsidRPr="00D82377">
        <w:rPr>
          <w:rFonts w:ascii="Tahoma" w:eastAsia="Calibri" w:hAnsi="Tahoma" w:cs="Tahoma"/>
          <w:spacing w:val="1"/>
        </w:rPr>
        <w:t>on</w:t>
      </w:r>
      <w:r w:rsidRPr="00D82377">
        <w:rPr>
          <w:rFonts w:ascii="Tahoma" w:eastAsia="Calibri" w:hAnsi="Tahoma" w:cs="Tahoma"/>
        </w:rPr>
        <w:t>al</w:t>
      </w:r>
      <w:r w:rsidRPr="00D82377">
        <w:rPr>
          <w:rFonts w:ascii="Tahoma" w:eastAsia="Calibri" w:hAnsi="Tahoma" w:cs="Tahoma"/>
          <w:spacing w:val="37"/>
        </w:rPr>
        <w:t xml:space="preserve"> </w:t>
      </w:r>
      <w:r w:rsidRPr="00D82377">
        <w:rPr>
          <w:rFonts w:ascii="Tahoma" w:eastAsia="Calibri" w:hAnsi="Tahoma" w:cs="Tahoma"/>
        </w:rPr>
        <w:t>T</w:t>
      </w:r>
      <w:r w:rsidRPr="00D82377">
        <w:rPr>
          <w:rFonts w:ascii="Tahoma" w:eastAsia="Calibri" w:hAnsi="Tahoma" w:cs="Tahoma"/>
          <w:spacing w:val="1"/>
        </w:rPr>
        <w:t>r</w:t>
      </w:r>
      <w:r w:rsidRPr="00D82377">
        <w:rPr>
          <w:rFonts w:ascii="Tahoma" w:eastAsia="Calibri" w:hAnsi="Tahoma" w:cs="Tahoma"/>
          <w:spacing w:val="-2"/>
        </w:rPr>
        <w:t>o</w:t>
      </w:r>
      <w:r w:rsidRPr="00D82377">
        <w:rPr>
          <w:rFonts w:ascii="Tahoma" w:eastAsia="Calibri" w:hAnsi="Tahoma" w:cs="Tahoma"/>
          <w:spacing w:val="1"/>
        </w:rPr>
        <w:t>ph</w:t>
      </w:r>
      <w:r w:rsidRPr="00D82377">
        <w:rPr>
          <w:rFonts w:ascii="Tahoma" w:eastAsia="Calibri" w:hAnsi="Tahoma" w:cs="Tahoma"/>
        </w:rPr>
        <w:t>y</w:t>
      </w:r>
      <w:r w:rsidRPr="00D82377">
        <w:rPr>
          <w:rFonts w:ascii="Tahoma" w:eastAsia="Calibri" w:hAnsi="Tahoma" w:cs="Tahoma"/>
          <w:spacing w:val="38"/>
        </w:rPr>
        <w:t xml:space="preserve"> </w:t>
      </w:r>
      <w:r w:rsidRPr="00D82377">
        <w:rPr>
          <w:rFonts w:ascii="Tahoma" w:eastAsia="Calibri" w:hAnsi="Tahoma" w:cs="Tahoma"/>
          <w:spacing w:val="1"/>
        </w:rPr>
        <w:t>p</w:t>
      </w:r>
      <w:r w:rsidRPr="00D82377">
        <w:rPr>
          <w:rFonts w:ascii="Tahoma" w:eastAsia="Calibri" w:hAnsi="Tahoma" w:cs="Tahoma"/>
          <w:spacing w:val="-2"/>
        </w:rPr>
        <w:t>r</w:t>
      </w:r>
      <w:r w:rsidRPr="00D82377">
        <w:rPr>
          <w:rFonts w:ascii="Tahoma" w:eastAsia="Calibri" w:hAnsi="Tahoma" w:cs="Tahoma"/>
        </w:rPr>
        <w:t>es</w:t>
      </w:r>
      <w:r w:rsidRPr="00D82377">
        <w:rPr>
          <w:rFonts w:ascii="Tahoma" w:eastAsia="Calibri" w:hAnsi="Tahoma" w:cs="Tahoma"/>
          <w:spacing w:val="1"/>
        </w:rPr>
        <w:t>ent</w:t>
      </w:r>
      <w:r w:rsidRPr="00D82377">
        <w:rPr>
          <w:rFonts w:ascii="Tahoma" w:eastAsia="Calibri" w:hAnsi="Tahoma" w:cs="Tahoma"/>
          <w:spacing w:val="-2"/>
        </w:rPr>
        <w:t>a</w:t>
      </w:r>
      <w:r w:rsidRPr="00D82377">
        <w:rPr>
          <w:rFonts w:ascii="Tahoma" w:eastAsia="Calibri" w:hAnsi="Tahoma" w:cs="Tahoma"/>
          <w:spacing w:val="1"/>
        </w:rPr>
        <w:t>t</w:t>
      </w:r>
      <w:r w:rsidRPr="00D82377">
        <w:rPr>
          <w:rFonts w:ascii="Tahoma" w:eastAsia="Calibri" w:hAnsi="Tahoma" w:cs="Tahoma"/>
        </w:rPr>
        <w:t>i</w:t>
      </w:r>
      <w:r w:rsidRPr="00D82377">
        <w:rPr>
          <w:rFonts w:ascii="Tahoma" w:eastAsia="Calibri" w:hAnsi="Tahoma" w:cs="Tahoma"/>
          <w:spacing w:val="-2"/>
        </w:rPr>
        <w:t>o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>s</w:t>
      </w:r>
      <w:r w:rsidRPr="00D82377">
        <w:rPr>
          <w:rFonts w:ascii="Tahoma" w:eastAsia="Calibri" w:hAnsi="Tahoma" w:cs="Tahoma"/>
          <w:spacing w:val="39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w</w:t>
      </w:r>
      <w:r w:rsidRPr="00D82377">
        <w:rPr>
          <w:rFonts w:ascii="Tahoma" w:eastAsia="Calibri" w:hAnsi="Tahoma" w:cs="Tahoma"/>
        </w:rPr>
        <w:t>ill</w:t>
      </w:r>
      <w:r w:rsidRPr="00D82377">
        <w:rPr>
          <w:rFonts w:ascii="Tahoma" w:eastAsia="Calibri" w:hAnsi="Tahoma" w:cs="Tahoma"/>
          <w:spacing w:val="39"/>
        </w:rPr>
        <w:t xml:space="preserve"> </w:t>
      </w:r>
      <w:r w:rsidRPr="00D82377">
        <w:rPr>
          <w:rFonts w:ascii="Tahoma" w:eastAsia="Calibri" w:hAnsi="Tahoma" w:cs="Tahoma"/>
          <w:spacing w:val="1"/>
        </w:rPr>
        <w:t>t</w:t>
      </w:r>
      <w:r w:rsidRPr="00D82377">
        <w:rPr>
          <w:rFonts w:ascii="Tahoma" w:eastAsia="Calibri" w:hAnsi="Tahoma" w:cs="Tahoma"/>
        </w:rPr>
        <w:t>a</w:t>
      </w:r>
      <w:r w:rsidRPr="00D82377">
        <w:rPr>
          <w:rFonts w:ascii="Tahoma" w:eastAsia="Calibri" w:hAnsi="Tahoma" w:cs="Tahoma"/>
          <w:spacing w:val="-1"/>
        </w:rPr>
        <w:t>k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39"/>
        </w:rPr>
        <w:t xml:space="preserve"> </w:t>
      </w:r>
      <w:r w:rsidRPr="00D82377">
        <w:rPr>
          <w:rFonts w:ascii="Tahoma" w:eastAsia="Calibri" w:hAnsi="Tahoma" w:cs="Tahoma"/>
          <w:spacing w:val="1"/>
        </w:rPr>
        <w:t>p</w:t>
      </w:r>
      <w:r w:rsidRPr="00D82377">
        <w:rPr>
          <w:rFonts w:ascii="Tahoma" w:eastAsia="Calibri" w:hAnsi="Tahoma" w:cs="Tahoma"/>
        </w:rPr>
        <w:t>la</w:t>
      </w:r>
      <w:r w:rsidRPr="00D82377">
        <w:rPr>
          <w:rFonts w:ascii="Tahoma" w:eastAsia="Calibri" w:hAnsi="Tahoma" w:cs="Tahoma"/>
          <w:spacing w:val="-3"/>
        </w:rPr>
        <w:t>c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39"/>
        </w:rPr>
        <w:t xml:space="preserve"> </w:t>
      </w:r>
      <w:r w:rsidRPr="00D82377">
        <w:rPr>
          <w:rFonts w:ascii="Tahoma" w:eastAsia="Calibri" w:hAnsi="Tahoma" w:cs="Tahoma"/>
        </w:rPr>
        <w:t>imm</w:t>
      </w:r>
      <w:r w:rsidRPr="00D82377">
        <w:rPr>
          <w:rFonts w:ascii="Tahoma" w:eastAsia="Calibri" w:hAnsi="Tahoma" w:cs="Tahoma"/>
          <w:spacing w:val="1"/>
        </w:rPr>
        <w:t>ed</w:t>
      </w:r>
      <w:r w:rsidRPr="00D82377">
        <w:rPr>
          <w:rFonts w:ascii="Tahoma" w:eastAsia="Calibri" w:hAnsi="Tahoma" w:cs="Tahoma"/>
        </w:rPr>
        <w:t>i</w:t>
      </w:r>
      <w:r w:rsidRPr="00D82377">
        <w:rPr>
          <w:rFonts w:ascii="Tahoma" w:eastAsia="Calibri" w:hAnsi="Tahoma" w:cs="Tahoma"/>
          <w:spacing w:val="-2"/>
        </w:rPr>
        <w:t>a</w:t>
      </w:r>
      <w:r w:rsidRPr="00D82377">
        <w:rPr>
          <w:rFonts w:ascii="Tahoma" w:eastAsia="Calibri" w:hAnsi="Tahoma" w:cs="Tahoma"/>
          <w:spacing w:val="1"/>
        </w:rPr>
        <w:t>t</w:t>
      </w:r>
      <w:r w:rsidRPr="00D82377">
        <w:rPr>
          <w:rFonts w:ascii="Tahoma" w:eastAsia="Calibri" w:hAnsi="Tahoma" w:cs="Tahoma"/>
        </w:rPr>
        <w:t>ely</w:t>
      </w:r>
      <w:r w:rsidRPr="00D82377">
        <w:rPr>
          <w:rFonts w:ascii="Tahoma" w:eastAsia="Calibri" w:hAnsi="Tahoma" w:cs="Tahoma"/>
          <w:spacing w:val="39"/>
        </w:rPr>
        <w:t xml:space="preserve"> </w:t>
      </w:r>
      <w:r w:rsidRPr="00D82377">
        <w:rPr>
          <w:rFonts w:ascii="Tahoma" w:eastAsia="Calibri" w:hAnsi="Tahoma" w:cs="Tahoma"/>
          <w:spacing w:val="-2"/>
        </w:rPr>
        <w:t>a</w:t>
      </w:r>
      <w:r w:rsidRPr="00D82377">
        <w:rPr>
          <w:rFonts w:ascii="Tahoma" w:eastAsia="Calibri" w:hAnsi="Tahoma" w:cs="Tahoma"/>
          <w:spacing w:val="1"/>
        </w:rPr>
        <w:t>ft</w:t>
      </w:r>
      <w:r w:rsidRPr="00D82377">
        <w:rPr>
          <w:rFonts w:ascii="Tahoma" w:eastAsia="Calibri" w:hAnsi="Tahoma" w:cs="Tahoma"/>
        </w:rPr>
        <w:t>er</w:t>
      </w:r>
      <w:r w:rsidRPr="00D82377">
        <w:rPr>
          <w:rFonts w:ascii="Tahoma" w:eastAsia="Calibri" w:hAnsi="Tahoma" w:cs="Tahoma"/>
          <w:spacing w:val="37"/>
        </w:rPr>
        <w:t xml:space="preserve"> </w:t>
      </w:r>
      <w:r w:rsidRPr="00D82377">
        <w:rPr>
          <w:rFonts w:ascii="Tahoma" w:eastAsia="Calibri" w:hAnsi="Tahoma" w:cs="Tahoma"/>
          <w:spacing w:val="1"/>
        </w:rPr>
        <w:t>t</w:t>
      </w:r>
      <w:r w:rsidRPr="00D82377">
        <w:rPr>
          <w:rFonts w:ascii="Tahoma" w:eastAsia="Calibri" w:hAnsi="Tahoma" w:cs="Tahoma"/>
          <w:spacing w:val="-1"/>
        </w:rPr>
        <w:t>h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37"/>
        </w:rPr>
        <w:t xml:space="preserve"> </w:t>
      </w:r>
      <w:r w:rsidRPr="00D82377">
        <w:rPr>
          <w:rFonts w:ascii="Tahoma" w:eastAsia="Calibri" w:hAnsi="Tahoma" w:cs="Tahoma"/>
          <w:spacing w:val="1"/>
        </w:rPr>
        <w:t>p</w:t>
      </w:r>
      <w:r w:rsidRPr="00D82377">
        <w:rPr>
          <w:rFonts w:ascii="Tahoma" w:eastAsia="Calibri" w:hAnsi="Tahoma" w:cs="Tahoma"/>
        </w:rPr>
        <w:t>lace</w:t>
      </w:r>
      <w:r w:rsidRPr="00D82377">
        <w:rPr>
          <w:rFonts w:ascii="Tahoma" w:eastAsia="Calibri" w:hAnsi="Tahoma" w:cs="Tahoma"/>
          <w:spacing w:val="39"/>
        </w:rPr>
        <w:t xml:space="preserve"> </w:t>
      </w:r>
      <w:r w:rsidRPr="00D82377">
        <w:rPr>
          <w:rFonts w:ascii="Tahoma" w:eastAsia="Calibri" w:hAnsi="Tahoma" w:cs="Tahoma"/>
        </w:rPr>
        <w:t>ge</w:t>
      </w:r>
      <w:r w:rsidRPr="00D82377">
        <w:rPr>
          <w:rFonts w:ascii="Tahoma" w:eastAsia="Calibri" w:hAnsi="Tahoma" w:cs="Tahoma"/>
          <w:spacing w:val="-1"/>
        </w:rPr>
        <w:t>t</w:t>
      </w:r>
      <w:r w:rsidRPr="00D82377">
        <w:rPr>
          <w:rFonts w:ascii="Tahoma" w:eastAsia="Calibri" w:hAnsi="Tahoma" w:cs="Tahoma"/>
          <w:spacing w:val="1"/>
        </w:rPr>
        <w:t>t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1"/>
        </w:rPr>
        <w:t>r</w:t>
      </w:r>
      <w:r w:rsidRPr="00D82377">
        <w:rPr>
          <w:rFonts w:ascii="Tahoma" w:eastAsia="Calibri" w:hAnsi="Tahoma" w:cs="Tahoma"/>
        </w:rPr>
        <w:t>s</w:t>
      </w:r>
      <w:r w:rsidRPr="00D82377">
        <w:rPr>
          <w:rFonts w:ascii="Tahoma" w:eastAsia="Calibri" w:hAnsi="Tahoma" w:cs="Tahoma"/>
          <w:spacing w:val="39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c</w:t>
      </w:r>
      <w:r w:rsidRPr="00D82377">
        <w:rPr>
          <w:rFonts w:ascii="Tahoma" w:eastAsia="Calibri" w:hAnsi="Tahoma" w:cs="Tahoma"/>
        </w:rPr>
        <w:t xml:space="preserve">ars </w:t>
      </w:r>
      <w:r w:rsidRPr="00D82377">
        <w:rPr>
          <w:rFonts w:ascii="Tahoma" w:eastAsia="Calibri" w:hAnsi="Tahoma" w:cs="Tahoma"/>
          <w:spacing w:val="1"/>
        </w:rPr>
        <w:t>h</w:t>
      </w:r>
      <w:r w:rsidRPr="00D82377">
        <w:rPr>
          <w:rFonts w:ascii="Tahoma" w:eastAsia="Calibri" w:hAnsi="Tahoma" w:cs="Tahoma"/>
        </w:rPr>
        <w:t>ave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b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1"/>
        </w:rPr>
        <w:t>e</w:t>
      </w:r>
      <w:r w:rsidRPr="00D82377">
        <w:rPr>
          <w:rFonts w:ascii="Tahoma" w:eastAsia="Calibri" w:hAnsi="Tahoma" w:cs="Tahoma"/>
        </w:rPr>
        <w:t>n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w</w:t>
      </w:r>
      <w:r w:rsidRPr="00D82377">
        <w:rPr>
          <w:rFonts w:ascii="Tahoma" w:eastAsia="Calibri" w:hAnsi="Tahoma" w:cs="Tahoma"/>
        </w:rPr>
        <w:t>eig</w:t>
      </w:r>
      <w:r w:rsidRPr="00D82377">
        <w:rPr>
          <w:rFonts w:ascii="Tahoma" w:eastAsia="Calibri" w:hAnsi="Tahoma" w:cs="Tahoma"/>
          <w:spacing w:val="1"/>
        </w:rPr>
        <w:t>h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1"/>
        </w:rPr>
        <w:t>d</w:t>
      </w:r>
      <w:r w:rsidRPr="00D82377">
        <w:rPr>
          <w:rFonts w:ascii="Tahoma" w:eastAsia="Calibri" w:hAnsi="Tahoma" w:cs="Tahoma"/>
        </w:rPr>
        <w:t>.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  <w:spacing w:val="-3"/>
        </w:rPr>
        <w:t>I</w:t>
      </w:r>
      <w:r w:rsidRPr="00D82377">
        <w:rPr>
          <w:rFonts w:ascii="Tahoma" w:eastAsia="Calibri" w:hAnsi="Tahoma" w:cs="Tahoma"/>
        </w:rPr>
        <w:t>n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t</w:t>
      </w:r>
      <w:r w:rsidRPr="00D82377">
        <w:rPr>
          <w:rFonts w:ascii="Tahoma" w:eastAsia="Calibri" w:hAnsi="Tahoma" w:cs="Tahoma"/>
          <w:spacing w:val="1"/>
        </w:rPr>
        <w:t>h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</w:rPr>
        <w:t>ev</w:t>
      </w:r>
      <w:r w:rsidRPr="00D82377">
        <w:rPr>
          <w:rFonts w:ascii="Tahoma" w:eastAsia="Calibri" w:hAnsi="Tahoma" w:cs="Tahoma"/>
          <w:spacing w:val="-2"/>
        </w:rPr>
        <w:t>e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>t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</w:rPr>
        <w:t>of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</w:rPr>
        <w:t>a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  <w:spacing w:val="1"/>
        </w:rPr>
        <w:t>d</w:t>
      </w:r>
      <w:r w:rsidRPr="00D82377">
        <w:rPr>
          <w:rFonts w:ascii="Tahoma" w:eastAsia="Calibri" w:hAnsi="Tahoma" w:cs="Tahoma"/>
        </w:rPr>
        <w:t>i</w:t>
      </w:r>
      <w:r w:rsidRPr="00D82377">
        <w:rPr>
          <w:rFonts w:ascii="Tahoma" w:eastAsia="Calibri" w:hAnsi="Tahoma" w:cs="Tahoma"/>
          <w:spacing w:val="-3"/>
        </w:rPr>
        <w:t>s</w:t>
      </w:r>
      <w:r w:rsidRPr="00D82377">
        <w:rPr>
          <w:rFonts w:ascii="Tahoma" w:eastAsia="Calibri" w:hAnsi="Tahoma" w:cs="Tahoma"/>
          <w:spacing w:val="1"/>
        </w:rPr>
        <w:t>p</w:t>
      </w:r>
      <w:r w:rsidRPr="00D82377">
        <w:rPr>
          <w:rFonts w:ascii="Tahoma" w:eastAsia="Calibri" w:hAnsi="Tahoma" w:cs="Tahoma"/>
          <w:spacing w:val="-1"/>
        </w:rPr>
        <w:t>u</w:t>
      </w:r>
      <w:r w:rsidRPr="00D82377">
        <w:rPr>
          <w:rFonts w:ascii="Tahoma" w:eastAsia="Calibri" w:hAnsi="Tahoma" w:cs="Tahoma"/>
          <w:spacing w:val="1"/>
        </w:rPr>
        <w:t>t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  <w:spacing w:val="-2"/>
        </w:rPr>
        <w:t>o</w:t>
      </w:r>
      <w:r w:rsidRPr="00D82377">
        <w:rPr>
          <w:rFonts w:ascii="Tahoma" w:eastAsia="Calibri" w:hAnsi="Tahoma" w:cs="Tahoma"/>
        </w:rPr>
        <w:t xml:space="preserve">r </w:t>
      </w:r>
      <w:r w:rsidRPr="00D82377">
        <w:rPr>
          <w:rFonts w:ascii="Tahoma" w:eastAsia="Calibri" w:hAnsi="Tahoma" w:cs="Tahoma"/>
          <w:spacing w:val="1"/>
        </w:rPr>
        <w:t>f</w:t>
      </w:r>
      <w:r w:rsidRPr="00D82377">
        <w:rPr>
          <w:rFonts w:ascii="Tahoma" w:eastAsia="Calibri" w:hAnsi="Tahoma" w:cs="Tahoma"/>
        </w:rPr>
        <w:t>ail</w:t>
      </w:r>
      <w:r w:rsidRPr="00D82377">
        <w:rPr>
          <w:rFonts w:ascii="Tahoma" w:eastAsia="Calibri" w:hAnsi="Tahoma" w:cs="Tahoma"/>
          <w:spacing w:val="1"/>
        </w:rPr>
        <w:t>u</w:t>
      </w:r>
      <w:r w:rsidRPr="00D82377">
        <w:rPr>
          <w:rFonts w:ascii="Tahoma" w:eastAsia="Calibri" w:hAnsi="Tahoma" w:cs="Tahoma"/>
          <w:spacing w:val="-2"/>
        </w:rPr>
        <w:t>r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t</w:t>
      </w:r>
      <w:r w:rsidRPr="00D82377">
        <w:rPr>
          <w:rFonts w:ascii="Tahoma" w:eastAsia="Calibri" w:hAnsi="Tahoma" w:cs="Tahoma"/>
        </w:rPr>
        <w:t>o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</w:rPr>
        <w:t>me</w:t>
      </w:r>
      <w:r w:rsidRPr="00D82377">
        <w:rPr>
          <w:rFonts w:ascii="Tahoma" w:eastAsia="Calibri" w:hAnsi="Tahoma" w:cs="Tahoma"/>
          <w:spacing w:val="-1"/>
        </w:rPr>
        <w:t>e</w:t>
      </w:r>
      <w:r w:rsidRPr="00D82377">
        <w:rPr>
          <w:rFonts w:ascii="Tahoma" w:eastAsia="Calibri" w:hAnsi="Tahoma" w:cs="Tahoma"/>
        </w:rPr>
        <w:t>t</w:t>
      </w:r>
      <w:r w:rsidRPr="00D82377">
        <w:rPr>
          <w:rFonts w:ascii="Tahoma" w:eastAsia="Calibri" w:hAnsi="Tahoma" w:cs="Tahoma"/>
          <w:spacing w:val="1"/>
        </w:rPr>
        <w:t xml:space="preserve"> th</w:t>
      </w:r>
      <w:r w:rsidRPr="00D82377">
        <w:rPr>
          <w:rFonts w:ascii="Tahoma" w:eastAsia="Calibri" w:hAnsi="Tahoma" w:cs="Tahoma"/>
        </w:rPr>
        <w:t>e e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>g</w:t>
      </w:r>
      <w:r w:rsidRPr="00D82377">
        <w:rPr>
          <w:rFonts w:ascii="Tahoma" w:eastAsia="Calibri" w:hAnsi="Tahoma" w:cs="Tahoma"/>
          <w:spacing w:val="-2"/>
        </w:rPr>
        <w:t>i</w:t>
      </w:r>
      <w:r w:rsidRPr="00D82377">
        <w:rPr>
          <w:rFonts w:ascii="Tahoma" w:eastAsia="Calibri" w:hAnsi="Tahoma" w:cs="Tahoma"/>
          <w:spacing w:val="-1"/>
        </w:rPr>
        <w:t>n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</w:rPr>
        <w:t>s</w:t>
      </w:r>
      <w:r w:rsidRPr="00D82377">
        <w:rPr>
          <w:rFonts w:ascii="Tahoma" w:eastAsia="Calibri" w:hAnsi="Tahoma" w:cs="Tahoma"/>
          <w:spacing w:val="1"/>
        </w:rPr>
        <w:t>p</w:t>
      </w:r>
      <w:r w:rsidRPr="00D82377">
        <w:rPr>
          <w:rFonts w:ascii="Tahoma" w:eastAsia="Calibri" w:hAnsi="Tahoma" w:cs="Tahoma"/>
        </w:rPr>
        <w:t>eci</w:t>
      </w:r>
      <w:r w:rsidRPr="00D82377">
        <w:rPr>
          <w:rFonts w:ascii="Tahoma" w:eastAsia="Calibri" w:hAnsi="Tahoma" w:cs="Tahoma"/>
          <w:spacing w:val="1"/>
        </w:rPr>
        <w:t>f</w:t>
      </w:r>
      <w:r w:rsidRPr="00D82377">
        <w:rPr>
          <w:rFonts w:ascii="Tahoma" w:eastAsia="Calibri" w:hAnsi="Tahoma" w:cs="Tahoma"/>
        </w:rPr>
        <w:t>i</w:t>
      </w:r>
      <w:r w:rsidRPr="00D82377">
        <w:rPr>
          <w:rFonts w:ascii="Tahoma" w:eastAsia="Calibri" w:hAnsi="Tahoma" w:cs="Tahoma"/>
          <w:spacing w:val="-1"/>
        </w:rPr>
        <w:t>c</w:t>
      </w:r>
      <w:r w:rsidRPr="00D82377">
        <w:rPr>
          <w:rFonts w:ascii="Tahoma" w:eastAsia="Calibri" w:hAnsi="Tahoma" w:cs="Tahoma"/>
          <w:spacing w:val="-2"/>
        </w:rPr>
        <w:t>a</w:t>
      </w:r>
      <w:r w:rsidRPr="00D82377">
        <w:rPr>
          <w:rFonts w:ascii="Tahoma" w:eastAsia="Calibri" w:hAnsi="Tahoma" w:cs="Tahoma"/>
          <w:spacing w:val="1"/>
        </w:rPr>
        <w:t>t</w:t>
      </w:r>
      <w:r w:rsidRPr="00D82377">
        <w:rPr>
          <w:rFonts w:ascii="Tahoma" w:eastAsia="Calibri" w:hAnsi="Tahoma" w:cs="Tahoma"/>
        </w:rPr>
        <w:t>io</w:t>
      </w:r>
      <w:r w:rsidRPr="00D82377">
        <w:rPr>
          <w:rFonts w:ascii="Tahoma" w:eastAsia="Calibri" w:hAnsi="Tahoma" w:cs="Tahoma"/>
          <w:spacing w:val="2"/>
        </w:rPr>
        <w:t>n</w:t>
      </w:r>
      <w:r w:rsidRPr="00D82377">
        <w:rPr>
          <w:rFonts w:ascii="Tahoma" w:eastAsia="Calibri" w:hAnsi="Tahoma" w:cs="Tahoma"/>
        </w:rPr>
        <w:t xml:space="preserve">, </w:t>
      </w:r>
      <w:r w:rsidRPr="00D82377">
        <w:rPr>
          <w:rFonts w:ascii="Tahoma" w:eastAsia="Calibri" w:hAnsi="Tahoma" w:cs="Tahoma"/>
          <w:spacing w:val="-1"/>
        </w:rPr>
        <w:t>t</w:t>
      </w:r>
      <w:r w:rsidRPr="00D82377">
        <w:rPr>
          <w:rFonts w:ascii="Tahoma" w:eastAsia="Calibri" w:hAnsi="Tahoma" w:cs="Tahoma"/>
          <w:spacing w:val="1"/>
        </w:rPr>
        <w:t>h</w:t>
      </w:r>
      <w:r w:rsidRPr="00D82377">
        <w:rPr>
          <w:rFonts w:ascii="Tahoma" w:eastAsia="Calibri" w:hAnsi="Tahoma" w:cs="Tahoma"/>
        </w:rPr>
        <w:t>e r</w:t>
      </w:r>
      <w:r w:rsidRPr="00D82377">
        <w:rPr>
          <w:rFonts w:ascii="Tahoma" w:eastAsia="Calibri" w:hAnsi="Tahoma" w:cs="Tahoma"/>
          <w:spacing w:val="1"/>
        </w:rPr>
        <w:t>e</w:t>
      </w:r>
      <w:r w:rsidRPr="00D82377">
        <w:rPr>
          <w:rFonts w:ascii="Tahoma" w:eastAsia="Calibri" w:hAnsi="Tahoma" w:cs="Tahoma"/>
        </w:rPr>
        <w:t>s</w:t>
      </w:r>
      <w:r w:rsidRPr="00D82377">
        <w:rPr>
          <w:rFonts w:ascii="Tahoma" w:eastAsia="Calibri" w:hAnsi="Tahoma" w:cs="Tahoma"/>
          <w:spacing w:val="1"/>
        </w:rPr>
        <w:t>u</w:t>
      </w:r>
      <w:r w:rsidRPr="00D82377">
        <w:rPr>
          <w:rFonts w:ascii="Tahoma" w:eastAsia="Calibri" w:hAnsi="Tahoma" w:cs="Tahoma"/>
        </w:rPr>
        <w:t>l</w:t>
      </w:r>
      <w:r w:rsidRPr="00D82377">
        <w:rPr>
          <w:rFonts w:ascii="Tahoma" w:eastAsia="Calibri" w:hAnsi="Tahoma" w:cs="Tahoma"/>
          <w:spacing w:val="1"/>
        </w:rPr>
        <w:t>t</w:t>
      </w:r>
      <w:r w:rsidRPr="00D82377">
        <w:rPr>
          <w:rFonts w:ascii="Tahoma" w:eastAsia="Calibri" w:hAnsi="Tahoma" w:cs="Tahoma"/>
        </w:rPr>
        <w:t>s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  <w:spacing w:val="-2"/>
        </w:rPr>
        <w:t>a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>d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  <w:spacing w:val="1"/>
        </w:rPr>
        <w:t>t</w:t>
      </w:r>
      <w:r w:rsidRPr="00D82377">
        <w:rPr>
          <w:rFonts w:ascii="Tahoma" w:eastAsia="Calibri" w:hAnsi="Tahoma" w:cs="Tahoma"/>
          <w:spacing w:val="-2"/>
        </w:rPr>
        <w:t>r</w:t>
      </w:r>
      <w:r w:rsidRPr="00D82377">
        <w:rPr>
          <w:rFonts w:ascii="Tahoma" w:eastAsia="Calibri" w:hAnsi="Tahoma" w:cs="Tahoma"/>
        </w:rPr>
        <w:t>o</w:t>
      </w:r>
      <w:r w:rsidRPr="00D82377">
        <w:rPr>
          <w:rFonts w:ascii="Tahoma" w:eastAsia="Calibri" w:hAnsi="Tahoma" w:cs="Tahoma"/>
          <w:spacing w:val="2"/>
        </w:rPr>
        <w:t>p</w:t>
      </w:r>
      <w:r w:rsidRPr="00D82377">
        <w:rPr>
          <w:rFonts w:ascii="Tahoma" w:eastAsia="Calibri" w:hAnsi="Tahoma" w:cs="Tahoma"/>
          <w:spacing w:val="1"/>
        </w:rPr>
        <w:t>h</w:t>
      </w:r>
      <w:r w:rsidRPr="00D82377">
        <w:rPr>
          <w:rFonts w:ascii="Tahoma" w:eastAsia="Calibri" w:hAnsi="Tahoma" w:cs="Tahoma"/>
        </w:rPr>
        <w:t xml:space="preserve">y </w:t>
      </w:r>
      <w:r w:rsidRPr="00D82377">
        <w:rPr>
          <w:rFonts w:ascii="Tahoma" w:eastAsia="Calibri" w:hAnsi="Tahoma" w:cs="Tahoma"/>
          <w:spacing w:val="1"/>
        </w:rPr>
        <w:t>p</w:t>
      </w:r>
      <w:r w:rsidRPr="00D82377">
        <w:rPr>
          <w:rFonts w:ascii="Tahoma" w:eastAsia="Calibri" w:hAnsi="Tahoma" w:cs="Tahoma"/>
        </w:rPr>
        <w:t>r</w:t>
      </w:r>
      <w:r w:rsidRPr="00D82377">
        <w:rPr>
          <w:rFonts w:ascii="Tahoma" w:eastAsia="Calibri" w:hAnsi="Tahoma" w:cs="Tahoma"/>
          <w:spacing w:val="1"/>
        </w:rPr>
        <w:t>e</w:t>
      </w:r>
      <w:r w:rsidRPr="00D82377">
        <w:rPr>
          <w:rFonts w:ascii="Tahoma" w:eastAsia="Calibri" w:hAnsi="Tahoma" w:cs="Tahoma"/>
        </w:rPr>
        <w:t>s</w:t>
      </w:r>
      <w:r w:rsidRPr="00D82377">
        <w:rPr>
          <w:rFonts w:ascii="Tahoma" w:eastAsia="Calibri" w:hAnsi="Tahoma" w:cs="Tahoma"/>
          <w:spacing w:val="-2"/>
        </w:rPr>
        <w:t>e</w:t>
      </w:r>
      <w:r w:rsidRPr="00D82377">
        <w:rPr>
          <w:rFonts w:ascii="Tahoma" w:eastAsia="Calibri" w:hAnsi="Tahoma" w:cs="Tahoma"/>
          <w:spacing w:val="1"/>
        </w:rPr>
        <w:t>nt</w:t>
      </w:r>
      <w:r w:rsidRPr="00D82377">
        <w:rPr>
          <w:rFonts w:ascii="Tahoma" w:eastAsia="Calibri" w:hAnsi="Tahoma" w:cs="Tahoma"/>
          <w:spacing w:val="-2"/>
        </w:rPr>
        <w:t>a</w:t>
      </w:r>
      <w:r w:rsidRPr="00D82377">
        <w:rPr>
          <w:rFonts w:ascii="Tahoma" w:eastAsia="Calibri" w:hAnsi="Tahoma" w:cs="Tahoma"/>
          <w:spacing w:val="1"/>
        </w:rPr>
        <w:t>t</w:t>
      </w:r>
      <w:r w:rsidRPr="00D82377">
        <w:rPr>
          <w:rFonts w:ascii="Tahoma" w:eastAsia="Calibri" w:hAnsi="Tahoma" w:cs="Tahoma"/>
        </w:rPr>
        <w:t>ion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</w:rPr>
        <w:t>may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  <w:spacing w:val="1"/>
        </w:rPr>
        <w:t>b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</w:rPr>
        <w:t>am</w:t>
      </w:r>
      <w:r w:rsidRPr="00D82377">
        <w:rPr>
          <w:rFonts w:ascii="Tahoma" w:eastAsia="Calibri" w:hAnsi="Tahoma" w:cs="Tahoma"/>
          <w:spacing w:val="-1"/>
        </w:rPr>
        <w:t>e</w:t>
      </w:r>
      <w:r w:rsidRPr="00D82377">
        <w:rPr>
          <w:rFonts w:ascii="Tahoma" w:eastAsia="Calibri" w:hAnsi="Tahoma" w:cs="Tahoma"/>
          <w:spacing w:val="1"/>
        </w:rPr>
        <w:t>nd</w:t>
      </w:r>
      <w:r w:rsidRPr="00D82377">
        <w:rPr>
          <w:rFonts w:ascii="Tahoma" w:eastAsia="Calibri" w:hAnsi="Tahoma" w:cs="Tahoma"/>
          <w:spacing w:val="-2"/>
        </w:rPr>
        <w:t>e</w:t>
      </w:r>
      <w:r w:rsidRPr="00D82377">
        <w:rPr>
          <w:rFonts w:ascii="Tahoma" w:eastAsia="Calibri" w:hAnsi="Tahoma" w:cs="Tahoma"/>
          <w:spacing w:val="1"/>
        </w:rPr>
        <w:t>d</w:t>
      </w:r>
      <w:r w:rsidRPr="00D82377">
        <w:rPr>
          <w:rFonts w:ascii="Tahoma" w:eastAsia="Calibri" w:hAnsi="Tahoma" w:cs="Tahoma"/>
        </w:rPr>
        <w:t>.</w:t>
      </w:r>
      <w:r w:rsidRPr="00D82377">
        <w:rPr>
          <w:rFonts w:ascii="Tahoma" w:eastAsia="Calibri" w:hAnsi="Tahoma" w:cs="Tahoma"/>
          <w:spacing w:val="3"/>
        </w:rPr>
        <w:t xml:space="preserve"> </w:t>
      </w:r>
      <w:proofErr w:type="gramStart"/>
      <w:r w:rsidRPr="00D82377">
        <w:rPr>
          <w:rFonts w:ascii="Tahoma" w:eastAsia="Calibri" w:hAnsi="Tahoma" w:cs="Tahoma"/>
        </w:rPr>
        <w:t>T</w:t>
      </w:r>
      <w:r w:rsidRPr="00D82377">
        <w:rPr>
          <w:rFonts w:ascii="Tahoma" w:eastAsia="Calibri" w:hAnsi="Tahoma" w:cs="Tahoma"/>
          <w:spacing w:val="1"/>
        </w:rPr>
        <w:t>r</w:t>
      </w:r>
      <w:r w:rsidRPr="00D82377">
        <w:rPr>
          <w:rFonts w:ascii="Tahoma" w:eastAsia="Calibri" w:hAnsi="Tahoma" w:cs="Tahoma"/>
          <w:spacing w:val="-2"/>
        </w:rPr>
        <w:t>o</w:t>
      </w:r>
      <w:r w:rsidRPr="00D82377">
        <w:rPr>
          <w:rFonts w:ascii="Tahoma" w:eastAsia="Calibri" w:hAnsi="Tahoma" w:cs="Tahoma"/>
          <w:spacing w:val="1"/>
        </w:rPr>
        <w:t>ph</w:t>
      </w:r>
      <w:r w:rsidRPr="00D82377">
        <w:rPr>
          <w:rFonts w:ascii="Tahoma" w:eastAsia="Calibri" w:hAnsi="Tahoma" w:cs="Tahoma"/>
          <w:spacing w:val="7"/>
        </w:rPr>
        <w:t>i</w:t>
      </w:r>
      <w:r w:rsidRPr="00D82377">
        <w:rPr>
          <w:rFonts w:ascii="Tahoma" w:eastAsia="Calibri" w:hAnsi="Tahoma" w:cs="Tahoma"/>
        </w:rPr>
        <w:t>es</w:t>
      </w:r>
      <w:r w:rsidRPr="00D82377">
        <w:rPr>
          <w:rFonts w:ascii="Tahoma" w:eastAsia="Calibri" w:hAnsi="Tahoma" w:cs="Tahoma"/>
          <w:spacing w:val="4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w</w:t>
      </w:r>
      <w:r w:rsidRPr="00D82377">
        <w:rPr>
          <w:rFonts w:ascii="Tahoma" w:eastAsia="Calibri" w:hAnsi="Tahoma" w:cs="Tahoma"/>
        </w:rPr>
        <w:t>ill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  <w:spacing w:val="1"/>
        </w:rPr>
        <w:t>b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4"/>
        </w:rPr>
        <w:t xml:space="preserve"> </w:t>
      </w:r>
      <w:r w:rsidRPr="00D82377">
        <w:rPr>
          <w:rFonts w:ascii="Tahoma" w:eastAsia="Calibri" w:hAnsi="Tahoma" w:cs="Tahoma"/>
          <w:spacing w:val="-2"/>
        </w:rPr>
        <w:t>r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2"/>
        </w:rPr>
        <w:t>t</w:t>
      </w:r>
      <w:r w:rsidRPr="00D82377">
        <w:rPr>
          <w:rFonts w:ascii="Tahoma" w:eastAsia="Calibri" w:hAnsi="Tahoma" w:cs="Tahoma"/>
        </w:rPr>
        <w:t>a</w:t>
      </w:r>
      <w:r w:rsidRPr="00D82377">
        <w:rPr>
          <w:rFonts w:ascii="Tahoma" w:eastAsia="Calibri" w:hAnsi="Tahoma" w:cs="Tahoma"/>
          <w:spacing w:val="-2"/>
        </w:rPr>
        <w:t>i</w:t>
      </w:r>
      <w:r w:rsidRPr="00D82377">
        <w:rPr>
          <w:rFonts w:ascii="Tahoma" w:eastAsia="Calibri" w:hAnsi="Tahoma" w:cs="Tahoma"/>
          <w:spacing w:val="-1"/>
        </w:rPr>
        <w:t>n</w:t>
      </w:r>
      <w:r w:rsidRPr="00D82377">
        <w:rPr>
          <w:rFonts w:ascii="Tahoma" w:eastAsia="Calibri" w:hAnsi="Tahoma" w:cs="Tahoma"/>
        </w:rPr>
        <w:t>ed</w:t>
      </w:r>
      <w:r w:rsidRPr="00D82377">
        <w:rPr>
          <w:rFonts w:ascii="Tahoma" w:eastAsia="Calibri" w:hAnsi="Tahoma" w:cs="Tahoma"/>
          <w:spacing w:val="5"/>
        </w:rPr>
        <w:t xml:space="preserve"> </w:t>
      </w:r>
      <w:r w:rsidRPr="00D82377">
        <w:rPr>
          <w:rFonts w:ascii="Tahoma" w:eastAsia="Calibri" w:hAnsi="Tahoma" w:cs="Tahoma"/>
          <w:spacing w:val="1"/>
        </w:rPr>
        <w:t>b</w:t>
      </w:r>
      <w:r w:rsidRPr="00D82377">
        <w:rPr>
          <w:rFonts w:ascii="Tahoma" w:eastAsia="Calibri" w:hAnsi="Tahoma" w:cs="Tahoma"/>
        </w:rPr>
        <w:t xml:space="preserve">y </w:t>
      </w:r>
      <w:r w:rsidRPr="00D82377">
        <w:rPr>
          <w:rFonts w:ascii="Tahoma" w:eastAsia="Calibri" w:hAnsi="Tahoma" w:cs="Tahoma"/>
          <w:spacing w:val="1"/>
        </w:rPr>
        <w:t>t</w:t>
      </w:r>
      <w:r w:rsidRPr="00D82377">
        <w:rPr>
          <w:rFonts w:ascii="Tahoma" w:eastAsia="Calibri" w:hAnsi="Tahoma" w:cs="Tahoma"/>
          <w:spacing w:val="-1"/>
        </w:rPr>
        <w:t>h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7"/>
        </w:rPr>
        <w:t xml:space="preserve"> </w:t>
      </w:r>
      <w:r w:rsidRPr="00D82377">
        <w:rPr>
          <w:rFonts w:ascii="Tahoma" w:eastAsia="Calibri" w:hAnsi="Tahoma" w:cs="Tahoma"/>
        </w:rPr>
        <w:t>Wi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>g</w:t>
      </w:r>
      <w:r w:rsidRPr="00D82377">
        <w:rPr>
          <w:rFonts w:ascii="Tahoma" w:eastAsia="Calibri" w:hAnsi="Tahoma" w:cs="Tahoma"/>
          <w:spacing w:val="-2"/>
        </w:rPr>
        <w:t>l</w:t>
      </w:r>
      <w:r w:rsidRPr="00D82377">
        <w:rPr>
          <w:rFonts w:ascii="Tahoma" w:eastAsia="Calibri" w:hAnsi="Tahoma" w:cs="Tahoma"/>
        </w:rPr>
        <w:t>ess S</w:t>
      </w:r>
      <w:r w:rsidRPr="00D82377">
        <w:rPr>
          <w:rFonts w:ascii="Tahoma" w:eastAsia="Calibri" w:hAnsi="Tahoma" w:cs="Tahoma"/>
          <w:spacing w:val="1"/>
        </w:rPr>
        <w:t>p</w:t>
      </w:r>
      <w:r w:rsidRPr="00D82377">
        <w:rPr>
          <w:rFonts w:ascii="Tahoma" w:eastAsia="Calibri" w:hAnsi="Tahoma" w:cs="Tahoma"/>
        </w:rPr>
        <w:t>ri</w:t>
      </w:r>
      <w:r w:rsidRPr="00D82377">
        <w:rPr>
          <w:rFonts w:ascii="Tahoma" w:eastAsia="Calibri" w:hAnsi="Tahoma" w:cs="Tahoma"/>
          <w:spacing w:val="-1"/>
        </w:rPr>
        <w:t>n</w:t>
      </w:r>
      <w:r w:rsidRPr="00D82377">
        <w:rPr>
          <w:rFonts w:ascii="Tahoma" w:eastAsia="Calibri" w:hAnsi="Tahoma" w:cs="Tahoma"/>
          <w:spacing w:val="1"/>
        </w:rPr>
        <w:t>t</w:t>
      </w:r>
      <w:r w:rsidRPr="00D82377">
        <w:rPr>
          <w:rFonts w:ascii="Tahoma" w:eastAsia="Calibri" w:hAnsi="Tahoma" w:cs="Tahoma"/>
        </w:rPr>
        <w:t>s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</w:rPr>
        <w:t>Qu</w:t>
      </w:r>
      <w:r w:rsidRPr="00D82377">
        <w:rPr>
          <w:rFonts w:ascii="Tahoma" w:eastAsia="Calibri" w:hAnsi="Tahoma" w:cs="Tahoma"/>
          <w:spacing w:val="-1"/>
        </w:rPr>
        <w:t>e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>sl</w:t>
      </w:r>
      <w:r w:rsidRPr="00D82377">
        <w:rPr>
          <w:rFonts w:ascii="Tahoma" w:eastAsia="Calibri" w:hAnsi="Tahoma" w:cs="Tahoma"/>
          <w:spacing w:val="-2"/>
        </w:rPr>
        <w:t>a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>d</w:t>
      </w:r>
      <w:proofErr w:type="gramEnd"/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  <w:spacing w:val="-2"/>
        </w:rPr>
        <w:t>a</w:t>
      </w:r>
      <w:r w:rsidRPr="00D82377">
        <w:rPr>
          <w:rFonts w:ascii="Tahoma" w:eastAsia="Calibri" w:hAnsi="Tahoma" w:cs="Tahoma"/>
          <w:spacing w:val="1"/>
        </w:rPr>
        <w:t>f</w:t>
      </w:r>
      <w:r w:rsidRPr="00D82377">
        <w:rPr>
          <w:rFonts w:ascii="Tahoma" w:eastAsia="Calibri" w:hAnsi="Tahoma" w:cs="Tahoma"/>
          <w:spacing w:val="-1"/>
        </w:rPr>
        <w:t>t</w:t>
      </w:r>
      <w:r w:rsidRPr="00D82377">
        <w:rPr>
          <w:rFonts w:ascii="Tahoma" w:eastAsia="Calibri" w:hAnsi="Tahoma" w:cs="Tahoma"/>
        </w:rPr>
        <w:t>er</w:t>
      </w:r>
      <w:r w:rsidRPr="00D82377">
        <w:rPr>
          <w:rFonts w:ascii="Tahoma" w:eastAsia="Calibri" w:hAnsi="Tahoma" w:cs="Tahoma"/>
          <w:spacing w:val="-1"/>
        </w:rPr>
        <w:t xml:space="preserve"> </w:t>
      </w:r>
      <w:r w:rsidRPr="00D82377">
        <w:rPr>
          <w:rFonts w:ascii="Tahoma" w:eastAsia="Calibri" w:hAnsi="Tahoma" w:cs="Tahoma"/>
          <w:spacing w:val="1"/>
        </w:rPr>
        <w:t>t</w:t>
      </w:r>
      <w:r w:rsidRPr="00D82377">
        <w:rPr>
          <w:rFonts w:ascii="Tahoma" w:eastAsia="Calibri" w:hAnsi="Tahoma" w:cs="Tahoma"/>
          <w:spacing w:val="-1"/>
        </w:rPr>
        <w:t>h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p</w:t>
      </w:r>
      <w:r w:rsidRPr="00D82377">
        <w:rPr>
          <w:rFonts w:ascii="Tahoma" w:eastAsia="Calibri" w:hAnsi="Tahoma" w:cs="Tahoma"/>
        </w:rPr>
        <w:t>r</w:t>
      </w:r>
      <w:r w:rsidRPr="00D82377">
        <w:rPr>
          <w:rFonts w:ascii="Tahoma" w:eastAsia="Calibri" w:hAnsi="Tahoma" w:cs="Tahoma"/>
          <w:spacing w:val="1"/>
        </w:rPr>
        <w:t>e</w:t>
      </w:r>
      <w:r w:rsidRPr="00D82377">
        <w:rPr>
          <w:rFonts w:ascii="Tahoma" w:eastAsia="Calibri" w:hAnsi="Tahoma" w:cs="Tahoma"/>
        </w:rPr>
        <w:t>se</w:t>
      </w:r>
      <w:r w:rsidRPr="00D82377">
        <w:rPr>
          <w:rFonts w:ascii="Tahoma" w:eastAsia="Calibri" w:hAnsi="Tahoma" w:cs="Tahoma"/>
          <w:spacing w:val="-1"/>
        </w:rPr>
        <w:t>n</w:t>
      </w:r>
      <w:r w:rsidRPr="00D82377">
        <w:rPr>
          <w:rFonts w:ascii="Tahoma" w:eastAsia="Calibri" w:hAnsi="Tahoma" w:cs="Tahoma"/>
          <w:spacing w:val="1"/>
        </w:rPr>
        <w:t>t</w:t>
      </w:r>
      <w:r w:rsidRPr="00D82377">
        <w:rPr>
          <w:rFonts w:ascii="Tahoma" w:eastAsia="Calibri" w:hAnsi="Tahoma" w:cs="Tahoma"/>
        </w:rPr>
        <w:t>a</w:t>
      </w:r>
      <w:r w:rsidRPr="00D82377">
        <w:rPr>
          <w:rFonts w:ascii="Tahoma" w:eastAsia="Calibri" w:hAnsi="Tahoma" w:cs="Tahoma"/>
          <w:spacing w:val="-1"/>
        </w:rPr>
        <w:t>t</w:t>
      </w:r>
      <w:r w:rsidRPr="00D82377">
        <w:rPr>
          <w:rFonts w:ascii="Tahoma" w:eastAsia="Calibri" w:hAnsi="Tahoma" w:cs="Tahoma"/>
        </w:rPr>
        <w:t>io</w:t>
      </w:r>
      <w:r w:rsidRPr="00D82377">
        <w:rPr>
          <w:rFonts w:ascii="Tahoma" w:eastAsia="Calibri" w:hAnsi="Tahoma" w:cs="Tahoma"/>
          <w:spacing w:val="2"/>
        </w:rPr>
        <w:t>n</w:t>
      </w:r>
      <w:r w:rsidRPr="00D82377">
        <w:rPr>
          <w:rFonts w:ascii="Tahoma" w:eastAsia="Calibri" w:hAnsi="Tahoma" w:cs="Tahoma"/>
        </w:rPr>
        <w:t>s</w:t>
      </w:r>
      <w:r w:rsidRPr="00D82377">
        <w:rPr>
          <w:rFonts w:ascii="Tahoma" w:eastAsia="Calibri" w:hAnsi="Tahoma" w:cs="Tahoma"/>
          <w:spacing w:val="-2"/>
        </w:rPr>
        <w:t xml:space="preserve"> </w:t>
      </w:r>
      <w:r w:rsidRPr="00D82377">
        <w:rPr>
          <w:rFonts w:ascii="Tahoma" w:eastAsia="Calibri" w:hAnsi="Tahoma" w:cs="Tahoma"/>
        </w:rPr>
        <w:t>if a</w:t>
      </w:r>
      <w:r w:rsidRPr="00D82377">
        <w:rPr>
          <w:rFonts w:ascii="Tahoma" w:eastAsia="Calibri" w:hAnsi="Tahoma" w:cs="Tahoma"/>
          <w:spacing w:val="1"/>
        </w:rPr>
        <w:t xml:space="preserve"> d</w:t>
      </w:r>
      <w:r w:rsidRPr="00D82377">
        <w:rPr>
          <w:rFonts w:ascii="Tahoma" w:eastAsia="Calibri" w:hAnsi="Tahoma" w:cs="Tahoma"/>
          <w:spacing w:val="-2"/>
        </w:rPr>
        <w:t>i</w:t>
      </w:r>
      <w:r w:rsidRPr="00D82377">
        <w:rPr>
          <w:rFonts w:ascii="Tahoma" w:eastAsia="Calibri" w:hAnsi="Tahoma" w:cs="Tahoma"/>
        </w:rPr>
        <w:t>s</w:t>
      </w:r>
      <w:r w:rsidRPr="00D82377">
        <w:rPr>
          <w:rFonts w:ascii="Tahoma" w:eastAsia="Calibri" w:hAnsi="Tahoma" w:cs="Tahoma"/>
          <w:spacing w:val="1"/>
        </w:rPr>
        <w:t>pu</w:t>
      </w:r>
      <w:r w:rsidRPr="00D82377">
        <w:rPr>
          <w:rFonts w:ascii="Tahoma" w:eastAsia="Calibri" w:hAnsi="Tahoma" w:cs="Tahoma"/>
          <w:spacing w:val="-1"/>
        </w:rPr>
        <w:t>t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</w:rPr>
        <w:t>is</w:t>
      </w:r>
      <w:r w:rsidRPr="00D82377">
        <w:rPr>
          <w:rFonts w:ascii="Tahoma" w:eastAsia="Calibri" w:hAnsi="Tahoma" w:cs="Tahoma"/>
          <w:spacing w:val="-2"/>
        </w:rPr>
        <w:t xml:space="preserve"> </w:t>
      </w:r>
      <w:r w:rsidRPr="00D82377">
        <w:rPr>
          <w:rFonts w:ascii="Tahoma" w:eastAsia="Calibri" w:hAnsi="Tahoma" w:cs="Tahoma"/>
          <w:spacing w:val="1"/>
        </w:rPr>
        <w:t>f</w:t>
      </w:r>
      <w:r w:rsidRPr="00D82377">
        <w:rPr>
          <w:rFonts w:ascii="Tahoma" w:eastAsia="Calibri" w:hAnsi="Tahoma" w:cs="Tahoma"/>
        </w:rPr>
        <w:t>o</w:t>
      </w:r>
      <w:r w:rsidRPr="00D82377">
        <w:rPr>
          <w:rFonts w:ascii="Tahoma" w:eastAsia="Calibri" w:hAnsi="Tahoma" w:cs="Tahoma"/>
          <w:spacing w:val="1"/>
        </w:rPr>
        <w:t>r</w:t>
      </w:r>
      <w:r w:rsidRPr="00D82377">
        <w:rPr>
          <w:rFonts w:ascii="Tahoma" w:eastAsia="Calibri" w:hAnsi="Tahoma" w:cs="Tahoma"/>
        </w:rPr>
        <w:t>mally</w:t>
      </w:r>
      <w:r w:rsidRPr="00D82377">
        <w:rPr>
          <w:rFonts w:ascii="Tahoma" w:eastAsia="Calibri" w:hAnsi="Tahoma" w:cs="Tahoma"/>
          <w:spacing w:val="-2"/>
        </w:rPr>
        <w:t xml:space="preserve"> </w:t>
      </w:r>
      <w:r w:rsidRPr="00D82377">
        <w:rPr>
          <w:rFonts w:ascii="Tahoma" w:eastAsia="Calibri" w:hAnsi="Tahoma" w:cs="Tahoma"/>
        </w:rPr>
        <w:t>a</w:t>
      </w:r>
      <w:r w:rsidRPr="00D82377">
        <w:rPr>
          <w:rFonts w:ascii="Tahoma" w:eastAsia="Calibri" w:hAnsi="Tahoma" w:cs="Tahoma"/>
          <w:spacing w:val="-1"/>
        </w:rPr>
        <w:t>n</w:t>
      </w:r>
      <w:r w:rsidRPr="00D82377">
        <w:rPr>
          <w:rFonts w:ascii="Tahoma" w:eastAsia="Calibri" w:hAnsi="Tahoma" w:cs="Tahoma"/>
        </w:rPr>
        <w:t>d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c</w:t>
      </w:r>
      <w:r w:rsidRPr="00D82377">
        <w:rPr>
          <w:rFonts w:ascii="Tahoma" w:eastAsia="Calibri" w:hAnsi="Tahoma" w:cs="Tahoma"/>
        </w:rPr>
        <w:t>o</w:t>
      </w:r>
      <w:r w:rsidRPr="00D82377">
        <w:rPr>
          <w:rFonts w:ascii="Tahoma" w:eastAsia="Calibri" w:hAnsi="Tahoma" w:cs="Tahoma"/>
          <w:spacing w:val="-1"/>
        </w:rPr>
        <w:t>r</w:t>
      </w:r>
      <w:r w:rsidRPr="00D82377">
        <w:rPr>
          <w:rFonts w:ascii="Tahoma" w:eastAsia="Calibri" w:hAnsi="Tahoma" w:cs="Tahoma"/>
        </w:rPr>
        <w:t>r</w:t>
      </w:r>
      <w:r w:rsidRPr="00D82377">
        <w:rPr>
          <w:rFonts w:ascii="Tahoma" w:eastAsia="Calibri" w:hAnsi="Tahoma" w:cs="Tahoma"/>
          <w:spacing w:val="1"/>
        </w:rPr>
        <w:t>e</w:t>
      </w:r>
      <w:r w:rsidRPr="00D82377">
        <w:rPr>
          <w:rFonts w:ascii="Tahoma" w:eastAsia="Calibri" w:hAnsi="Tahoma" w:cs="Tahoma"/>
          <w:spacing w:val="-1"/>
        </w:rPr>
        <w:t>c</w:t>
      </w:r>
      <w:r w:rsidRPr="00D82377">
        <w:rPr>
          <w:rFonts w:ascii="Tahoma" w:eastAsia="Calibri" w:hAnsi="Tahoma" w:cs="Tahoma"/>
          <w:spacing w:val="1"/>
        </w:rPr>
        <w:t>t</w:t>
      </w:r>
      <w:r w:rsidRPr="00D82377">
        <w:rPr>
          <w:rFonts w:ascii="Tahoma" w:eastAsia="Calibri" w:hAnsi="Tahoma" w:cs="Tahoma"/>
        </w:rPr>
        <w:t>ly l</w:t>
      </w:r>
      <w:r w:rsidRPr="00D82377">
        <w:rPr>
          <w:rFonts w:ascii="Tahoma" w:eastAsia="Calibri" w:hAnsi="Tahoma" w:cs="Tahoma"/>
          <w:spacing w:val="-2"/>
        </w:rPr>
        <w:t>o</w:t>
      </w:r>
      <w:r w:rsidRPr="00D82377">
        <w:rPr>
          <w:rFonts w:ascii="Tahoma" w:eastAsia="Calibri" w:hAnsi="Tahoma" w:cs="Tahoma"/>
          <w:spacing w:val="1"/>
        </w:rPr>
        <w:t>d</w:t>
      </w:r>
      <w:r w:rsidRPr="00D82377">
        <w:rPr>
          <w:rFonts w:ascii="Tahoma" w:eastAsia="Calibri" w:hAnsi="Tahoma" w:cs="Tahoma"/>
        </w:rPr>
        <w:t>ge</w:t>
      </w:r>
      <w:r w:rsidRPr="00D82377">
        <w:rPr>
          <w:rFonts w:ascii="Tahoma" w:eastAsia="Calibri" w:hAnsi="Tahoma" w:cs="Tahoma"/>
          <w:spacing w:val="1"/>
        </w:rPr>
        <w:t>d</w:t>
      </w:r>
      <w:r w:rsidRPr="00D82377">
        <w:rPr>
          <w:rFonts w:ascii="Tahoma" w:eastAsia="Calibri" w:hAnsi="Tahoma" w:cs="Tahoma"/>
        </w:rPr>
        <w:t>.</w:t>
      </w:r>
    </w:p>
    <w:p w14:paraId="1457E2BA" w14:textId="77777777" w:rsidR="0020330F" w:rsidRPr="00D82377" w:rsidRDefault="0020330F" w:rsidP="00387FB9">
      <w:pPr>
        <w:spacing w:before="11" w:line="260" w:lineRule="exact"/>
        <w:ind w:left="284" w:right="797"/>
        <w:rPr>
          <w:rFonts w:ascii="Tahoma" w:hAnsi="Tahoma" w:cs="Tahoma"/>
        </w:rPr>
      </w:pPr>
    </w:p>
    <w:p w14:paraId="7D2A5E07" w14:textId="77777777" w:rsidR="00A82352" w:rsidRPr="00A82352" w:rsidRDefault="00A82352" w:rsidP="0083479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16"/>
        <w:ind w:left="284" w:right="797"/>
        <w:rPr>
          <w:rFonts w:ascii="Tahoma" w:hAnsi="Tahoma" w:cs="Tahoma"/>
          <w:b/>
          <w:w w:val="92"/>
          <w:sz w:val="8"/>
          <w:szCs w:val="8"/>
        </w:rPr>
      </w:pPr>
    </w:p>
    <w:p w14:paraId="0AA1A927" w14:textId="61673896" w:rsidR="0020330F" w:rsidRPr="00A82352" w:rsidRDefault="00CD62C4" w:rsidP="00E36EC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16"/>
        <w:ind w:left="284" w:right="797"/>
        <w:jc w:val="center"/>
        <w:rPr>
          <w:rFonts w:ascii="Tahoma" w:hAnsi="Tahoma" w:cs="Tahoma"/>
          <w:b/>
        </w:rPr>
      </w:pPr>
      <w:r w:rsidRPr="00A82352">
        <w:rPr>
          <w:rFonts w:ascii="Tahoma" w:hAnsi="Tahoma" w:cs="Tahoma"/>
          <w:b/>
          <w:w w:val="92"/>
        </w:rPr>
        <w:t>Engine</w:t>
      </w:r>
      <w:r w:rsidRPr="00A82352">
        <w:rPr>
          <w:rFonts w:ascii="Tahoma" w:hAnsi="Tahoma" w:cs="Tahoma"/>
          <w:b/>
          <w:spacing w:val="-1"/>
          <w:w w:val="92"/>
        </w:rPr>
        <w:t xml:space="preserve"> </w:t>
      </w:r>
      <w:r w:rsidRPr="00A82352">
        <w:rPr>
          <w:rFonts w:ascii="Tahoma" w:hAnsi="Tahoma" w:cs="Tahoma"/>
          <w:b/>
        </w:rPr>
        <w:t>Checks</w:t>
      </w:r>
    </w:p>
    <w:p w14:paraId="4FF2C1C3" w14:textId="77777777" w:rsidR="00A82352" w:rsidRPr="00A82352" w:rsidRDefault="00A82352" w:rsidP="0083479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16"/>
        <w:ind w:left="284" w:right="797"/>
        <w:rPr>
          <w:rFonts w:ascii="Tahoma" w:hAnsi="Tahoma" w:cs="Tahoma"/>
          <w:sz w:val="8"/>
          <w:szCs w:val="8"/>
        </w:rPr>
      </w:pPr>
    </w:p>
    <w:p w14:paraId="76E2FDC1" w14:textId="77777777" w:rsidR="0020330F" w:rsidRPr="00D82377" w:rsidRDefault="0020330F" w:rsidP="00387FB9">
      <w:pPr>
        <w:spacing w:line="280" w:lineRule="exact"/>
        <w:ind w:left="284" w:right="797"/>
        <w:rPr>
          <w:rFonts w:ascii="Tahoma" w:hAnsi="Tahoma" w:cs="Tahoma"/>
        </w:rPr>
      </w:pPr>
    </w:p>
    <w:p w14:paraId="7D2DC4FA" w14:textId="5EAA6DCB" w:rsidR="0020330F" w:rsidRPr="00D82377" w:rsidRDefault="00CD62C4" w:rsidP="00387FB9">
      <w:pPr>
        <w:spacing w:before="11"/>
        <w:ind w:left="284" w:right="797"/>
        <w:jc w:val="both"/>
        <w:rPr>
          <w:rFonts w:ascii="Tahoma" w:eastAsia="Calibri" w:hAnsi="Tahoma" w:cs="Tahoma"/>
        </w:rPr>
      </w:pPr>
      <w:r w:rsidRPr="00D82377">
        <w:rPr>
          <w:rFonts w:ascii="Tahoma" w:eastAsia="Calibri" w:hAnsi="Tahoma" w:cs="Tahoma"/>
        </w:rPr>
        <w:t>T</w:t>
      </w:r>
      <w:r w:rsidRPr="00D82377">
        <w:rPr>
          <w:rFonts w:ascii="Tahoma" w:eastAsia="Calibri" w:hAnsi="Tahoma" w:cs="Tahoma"/>
          <w:spacing w:val="1"/>
        </w:rPr>
        <w:t>o</w:t>
      </w:r>
      <w:r w:rsidRPr="00D82377">
        <w:rPr>
          <w:rFonts w:ascii="Tahoma" w:eastAsia="Calibri" w:hAnsi="Tahoma" w:cs="Tahoma"/>
        </w:rPr>
        <w:t>p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</w:rPr>
        <w:t xml:space="preserve">5 </w:t>
      </w:r>
      <w:r w:rsidRPr="00D82377">
        <w:rPr>
          <w:rFonts w:ascii="Tahoma" w:eastAsia="Calibri" w:hAnsi="Tahoma" w:cs="Tahoma"/>
          <w:spacing w:val="-1"/>
        </w:rPr>
        <w:t>c</w:t>
      </w:r>
      <w:r w:rsidRPr="00D82377">
        <w:rPr>
          <w:rFonts w:ascii="Tahoma" w:eastAsia="Calibri" w:hAnsi="Tahoma" w:cs="Tahoma"/>
        </w:rPr>
        <w:t>ars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  <w:spacing w:val="-2"/>
        </w:rPr>
        <w:t>m</w:t>
      </w:r>
      <w:r w:rsidRPr="00D82377">
        <w:rPr>
          <w:rFonts w:ascii="Tahoma" w:eastAsia="Calibri" w:hAnsi="Tahoma" w:cs="Tahoma"/>
          <w:spacing w:val="1"/>
        </w:rPr>
        <w:t>u</w:t>
      </w:r>
      <w:r w:rsidRPr="00D82377">
        <w:rPr>
          <w:rFonts w:ascii="Tahoma" w:eastAsia="Calibri" w:hAnsi="Tahoma" w:cs="Tahoma"/>
        </w:rPr>
        <w:t>st ma</w:t>
      </w:r>
      <w:r w:rsidRPr="00D82377">
        <w:rPr>
          <w:rFonts w:ascii="Tahoma" w:eastAsia="Calibri" w:hAnsi="Tahoma" w:cs="Tahoma"/>
          <w:spacing w:val="-1"/>
        </w:rPr>
        <w:t>k</w:t>
      </w:r>
      <w:r w:rsidRPr="00D82377">
        <w:rPr>
          <w:rFonts w:ascii="Tahoma" w:eastAsia="Calibri" w:hAnsi="Tahoma" w:cs="Tahoma"/>
        </w:rPr>
        <w:t xml:space="preserve">e </w:t>
      </w:r>
      <w:r w:rsidRPr="00D82377">
        <w:rPr>
          <w:rFonts w:ascii="Tahoma" w:eastAsia="Calibri" w:hAnsi="Tahoma" w:cs="Tahoma"/>
          <w:spacing w:val="-1"/>
        </w:rPr>
        <w:t>t</w:t>
      </w:r>
      <w:r w:rsidRPr="00D82377">
        <w:rPr>
          <w:rFonts w:ascii="Tahoma" w:eastAsia="Calibri" w:hAnsi="Tahoma" w:cs="Tahoma"/>
          <w:spacing w:val="1"/>
        </w:rPr>
        <w:t>h</w:t>
      </w:r>
      <w:r w:rsidRPr="00D82377">
        <w:rPr>
          <w:rFonts w:ascii="Tahoma" w:eastAsia="Calibri" w:hAnsi="Tahoma" w:cs="Tahoma"/>
        </w:rPr>
        <w:t>eir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c</w:t>
      </w:r>
      <w:r w:rsidRPr="00D82377">
        <w:rPr>
          <w:rFonts w:ascii="Tahoma" w:eastAsia="Calibri" w:hAnsi="Tahoma" w:cs="Tahoma"/>
        </w:rPr>
        <w:t>ar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</w:rPr>
        <w:t>avai</w:t>
      </w:r>
      <w:r w:rsidRPr="00D82377">
        <w:rPr>
          <w:rFonts w:ascii="Tahoma" w:eastAsia="Calibri" w:hAnsi="Tahoma" w:cs="Tahoma"/>
          <w:spacing w:val="-2"/>
        </w:rPr>
        <w:t>l</w:t>
      </w:r>
      <w:r w:rsidRPr="00D82377">
        <w:rPr>
          <w:rFonts w:ascii="Tahoma" w:eastAsia="Calibri" w:hAnsi="Tahoma" w:cs="Tahoma"/>
        </w:rPr>
        <w:t>a</w:t>
      </w:r>
      <w:r w:rsidRPr="00D82377">
        <w:rPr>
          <w:rFonts w:ascii="Tahoma" w:eastAsia="Calibri" w:hAnsi="Tahoma" w:cs="Tahoma"/>
          <w:spacing w:val="1"/>
        </w:rPr>
        <w:t>b</w:t>
      </w:r>
      <w:r w:rsidRPr="00D82377">
        <w:rPr>
          <w:rFonts w:ascii="Tahoma" w:eastAsia="Calibri" w:hAnsi="Tahoma" w:cs="Tahoma"/>
        </w:rPr>
        <w:t xml:space="preserve">le </w:t>
      </w:r>
      <w:r w:rsidRPr="00D82377">
        <w:rPr>
          <w:rFonts w:ascii="Tahoma" w:eastAsia="Calibri" w:hAnsi="Tahoma" w:cs="Tahoma"/>
          <w:spacing w:val="-1"/>
        </w:rPr>
        <w:t>f</w:t>
      </w:r>
      <w:r w:rsidRPr="00D82377">
        <w:rPr>
          <w:rFonts w:ascii="Tahoma" w:eastAsia="Calibri" w:hAnsi="Tahoma" w:cs="Tahoma"/>
        </w:rPr>
        <w:t>or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>g</w:t>
      </w:r>
      <w:r w:rsidRPr="00D82377">
        <w:rPr>
          <w:rFonts w:ascii="Tahoma" w:eastAsia="Calibri" w:hAnsi="Tahoma" w:cs="Tahoma"/>
          <w:spacing w:val="-2"/>
        </w:rPr>
        <w:t>i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 xml:space="preserve">e </w:t>
      </w:r>
      <w:r w:rsidRPr="00D82377">
        <w:rPr>
          <w:rFonts w:ascii="Tahoma" w:eastAsia="Calibri" w:hAnsi="Tahoma" w:cs="Tahoma"/>
          <w:spacing w:val="-1"/>
        </w:rPr>
        <w:t>c</w:t>
      </w:r>
      <w:r w:rsidRPr="00D82377">
        <w:rPr>
          <w:rFonts w:ascii="Tahoma" w:eastAsia="Calibri" w:hAnsi="Tahoma" w:cs="Tahoma"/>
          <w:spacing w:val="1"/>
        </w:rPr>
        <w:t>h</w:t>
      </w:r>
      <w:r w:rsidRPr="00D82377">
        <w:rPr>
          <w:rFonts w:ascii="Tahoma" w:eastAsia="Calibri" w:hAnsi="Tahoma" w:cs="Tahoma"/>
        </w:rPr>
        <w:t>ec</w:t>
      </w:r>
      <w:r w:rsidRPr="00D82377">
        <w:rPr>
          <w:rFonts w:ascii="Tahoma" w:eastAsia="Calibri" w:hAnsi="Tahoma" w:cs="Tahoma"/>
          <w:spacing w:val="-1"/>
        </w:rPr>
        <w:t>k</w:t>
      </w:r>
      <w:r w:rsidRPr="00D82377">
        <w:rPr>
          <w:rFonts w:ascii="Tahoma" w:eastAsia="Calibri" w:hAnsi="Tahoma" w:cs="Tahoma"/>
        </w:rPr>
        <w:t>s imm</w:t>
      </w:r>
      <w:r w:rsidRPr="00D82377">
        <w:rPr>
          <w:rFonts w:ascii="Tahoma" w:eastAsia="Calibri" w:hAnsi="Tahoma" w:cs="Tahoma"/>
          <w:spacing w:val="-1"/>
        </w:rPr>
        <w:t>e</w:t>
      </w:r>
      <w:r w:rsidRPr="00D82377">
        <w:rPr>
          <w:rFonts w:ascii="Tahoma" w:eastAsia="Calibri" w:hAnsi="Tahoma" w:cs="Tahoma"/>
          <w:spacing w:val="1"/>
        </w:rPr>
        <w:t>d</w:t>
      </w:r>
      <w:r w:rsidRPr="00D82377">
        <w:rPr>
          <w:rFonts w:ascii="Tahoma" w:eastAsia="Calibri" w:hAnsi="Tahoma" w:cs="Tahoma"/>
          <w:spacing w:val="-2"/>
        </w:rPr>
        <w:t>i</w:t>
      </w:r>
      <w:r w:rsidRPr="00D82377">
        <w:rPr>
          <w:rFonts w:ascii="Tahoma" w:eastAsia="Calibri" w:hAnsi="Tahoma" w:cs="Tahoma"/>
        </w:rPr>
        <w:t>a</w:t>
      </w:r>
      <w:r w:rsidRPr="00D82377">
        <w:rPr>
          <w:rFonts w:ascii="Tahoma" w:eastAsia="Calibri" w:hAnsi="Tahoma" w:cs="Tahoma"/>
          <w:spacing w:val="1"/>
        </w:rPr>
        <w:t>t</w:t>
      </w:r>
      <w:r w:rsidRPr="00D82377">
        <w:rPr>
          <w:rFonts w:ascii="Tahoma" w:eastAsia="Calibri" w:hAnsi="Tahoma" w:cs="Tahoma"/>
        </w:rPr>
        <w:t xml:space="preserve">ely </w:t>
      </w:r>
      <w:r w:rsidRPr="00D82377">
        <w:rPr>
          <w:rFonts w:ascii="Tahoma" w:eastAsia="Calibri" w:hAnsi="Tahoma" w:cs="Tahoma"/>
          <w:spacing w:val="1"/>
        </w:rPr>
        <w:t>f</w:t>
      </w:r>
      <w:r w:rsidRPr="00D82377">
        <w:rPr>
          <w:rFonts w:ascii="Tahoma" w:eastAsia="Calibri" w:hAnsi="Tahoma" w:cs="Tahoma"/>
        </w:rPr>
        <w:t>oll</w:t>
      </w:r>
      <w:r w:rsidRPr="00D82377">
        <w:rPr>
          <w:rFonts w:ascii="Tahoma" w:eastAsia="Calibri" w:hAnsi="Tahoma" w:cs="Tahoma"/>
          <w:spacing w:val="1"/>
        </w:rPr>
        <w:t>o</w:t>
      </w:r>
      <w:r w:rsidRPr="00D82377">
        <w:rPr>
          <w:rFonts w:ascii="Tahoma" w:eastAsia="Calibri" w:hAnsi="Tahoma" w:cs="Tahoma"/>
          <w:spacing w:val="-1"/>
        </w:rPr>
        <w:t>w</w:t>
      </w:r>
      <w:r w:rsidRPr="00D82377">
        <w:rPr>
          <w:rFonts w:ascii="Tahoma" w:eastAsia="Calibri" w:hAnsi="Tahoma" w:cs="Tahoma"/>
        </w:rPr>
        <w:t>i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>g</w:t>
      </w:r>
      <w:r w:rsidRPr="00D82377">
        <w:rPr>
          <w:rFonts w:ascii="Tahoma" w:eastAsia="Calibri" w:hAnsi="Tahoma" w:cs="Tahoma"/>
          <w:spacing w:val="51"/>
        </w:rPr>
        <w:t xml:space="preserve"> </w:t>
      </w:r>
      <w:r w:rsidRPr="00D82377">
        <w:rPr>
          <w:rFonts w:ascii="Tahoma" w:eastAsia="Calibri" w:hAnsi="Tahoma" w:cs="Tahoma"/>
          <w:spacing w:val="1"/>
        </w:rPr>
        <w:t>th</w:t>
      </w:r>
      <w:r w:rsidRPr="00D82377">
        <w:rPr>
          <w:rFonts w:ascii="Tahoma" w:eastAsia="Calibri" w:hAnsi="Tahoma" w:cs="Tahoma"/>
        </w:rPr>
        <w:t xml:space="preserve">e </w:t>
      </w:r>
      <w:r w:rsidRPr="00D82377">
        <w:rPr>
          <w:rFonts w:ascii="Tahoma" w:eastAsia="Calibri" w:hAnsi="Tahoma" w:cs="Tahoma"/>
          <w:spacing w:val="-1"/>
        </w:rPr>
        <w:t>c</w:t>
      </w:r>
      <w:r w:rsidRPr="00D82377">
        <w:rPr>
          <w:rFonts w:ascii="Tahoma" w:eastAsia="Calibri" w:hAnsi="Tahoma" w:cs="Tahoma"/>
        </w:rPr>
        <w:t>o</w:t>
      </w:r>
      <w:r w:rsidRPr="00D82377">
        <w:rPr>
          <w:rFonts w:ascii="Tahoma" w:eastAsia="Calibri" w:hAnsi="Tahoma" w:cs="Tahoma"/>
          <w:spacing w:val="1"/>
        </w:rPr>
        <w:t>mp</w:t>
      </w:r>
      <w:r w:rsidRPr="00D82377">
        <w:rPr>
          <w:rFonts w:ascii="Tahoma" w:eastAsia="Calibri" w:hAnsi="Tahoma" w:cs="Tahoma"/>
        </w:rPr>
        <w:t>le</w:t>
      </w:r>
      <w:r w:rsidRPr="00D82377">
        <w:rPr>
          <w:rFonts w:ascii="Tahoma" w:eastAsia="Calibri" w:hAnsi="Tahoma" w:cs="Tahoma"/>
          <w:spacing w:val="2"/>
        </w:rPr>
        <w:t>t</w:t>
      </w:r>
      <w:r w:rsidRPr="00D82377">
        <w:rPr>
          <w:rFonts w:ascii="Tahoma" w:eastAsia="Calibri" w:hAnsi="Tahoma" w:cs="Tahoma"/>
          <w:spacing w:val="-2"/>
        </w:rPr>
        <w:t>i</w:t>
      </w:r>
      <w:r w:rsidRPr="00D82377">
        <w:rPr>
          <w:rFonts w:ascii="Tahoma" w:eastAsia="Calibri" w:hAnsi="Tahoma" w:cs="Tahoma"/>
        </w:rPr>
        <w:t>on</w:t>
      </w:r>
      <w:r w:rsidRPr="00D82377">
        <w:rPr>
          <w:rFonts w:ascii="Tahoma" w:eastAsia="Calibri" w:hAnsi="Tahoma" w:cs="Tahoma"/>
          <w:spacing w:val="21"/>
        </w:rPr>
        <w:t xml:space="preserve"> </w:t>
      </w:r>
      <w:r w:rsidRPr="00D82377">
        <w:rPr>
          <w:rFonts w:ascii="Tahoma" w:eastAsia="Calibri" w:hAnsi="Tahoma" w:cs="Tahoma"/>
          <w:spacing w:val="-2"/>
        </w:rPr>
        <w:t>o</w:t>
      </w:r>
      <w:r w:rsidRPr="00D82377">
        <w:rPr>
          <w:rFonts w:ascii="Tahoma" w:eastAsia="Calibri" w:hAnsi="Tahoma" w:cs="Tahoma"/>
        </w:rPr>
        <w:t xml:space="preserve">f </w:t>
      </w:r>
      <w:r w:rsidRPr="00D82377">
        <w:rPr>
          <w:rFonts w:ascii="Tahoma" w:eastAsia="Calibri" w:hAnsi="Tahoma" w:cs="Tahoma"/>
          <w:spacing w:val="1"/>
        </w:rPr>
        <w:t>t</w:t>
      </w:r>
      <w:r w:rsidRPr="00D82377">
        <w:rPr>
          <w:rFonts w:ascii="Tahoma" w:eastAsia="Calibri" w:hAnsi="Tahoma" w:cs="Tahoma"/>
          <w:spacing w:val="-1"/>
        </w:rPr>
        <w:t>h</w:t>
      </w:r>
      <w:r w:rsidRPr="00D82377">
        <w:rPr>
          <w:rFonts w:ascii="Tahoma" w:eastAsia="Calibri" w:hAnsi="Tahoma" w:cs="Tahoma"/>
        </w:rPr>
        <w:t>e ev</w:t>
      </w:r>
      <w:r w:rsidRPr="00D82377">
        <w:rPr>
          <w:rFonts w:ascii="Tahoma" w:eastAsia="Calibri" w:hAnsi="Tahoma" w:cs="Tahoma"/>
          <w:spacing w:val="-2"/>
        </w:rPr>
        <w:t>e</w:t>
      </w:r>
      <w:r w:rsidRPr="00D82377">
        <w:rPr>
          <w:rFonts w:ascii="Tahoma" w:eastAsia="Calibri" w:hAnsi="Tahoma" w:cs="Tahoma"/>
          <w:spacing w:val="1"/>
        </w:rPr>
        <w:t>nt</w:t>
      </w:r>
      <w:r w:rsidRPr="00D82377">
        <w:rPr>
          <w:rFonts w:ascii="Tahoma" w:eastAsia="Calibri" w:hAnsi="Tahoma" w:cs="Tahoma"/>
        </w:rPr>
        <w:t>.     T</w:t>
      </w:r>
      <w:r w:rsidRPr="00D82377">
        <w:rPr>
          <w:rFonts w:ascii="Tahoma" w:eastAsia="Calibri" w:hAnsi="Tahoma" w:cs="Tahoma"/>
          <w:spacing w:val="2"/>
        </w:rPr>
        <w:t>h</w:t>
      </w:r>
      <w:r w:rsidRPr="00D82377">
        <w:rPr>
          <w:rFonts w:ascii="Tahoma" w:eastAsia="Calibri" w:hAnsi="Tahoma" w:cs="Tahoma"/>
        </w:rPr>
        <w:t xml:space="preserve">e </w:t>
      </w:r>
      <w:r w:rsidRPr="00D82377">
        <w:rPr>
          <w:rFonts w:ascii="Tahoma" w:eastAsia="Calibri" w:hAnsi="Tahoma" w:cs="Tahoma"/>
          <w:spacing w:val="-2"/>
        </w:rPr>
        <w:t>o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>ly</w:t>
      </w:r>
      <w:r w:rsidRPr="00D82377">
        <w:rPr>
          <w:rFonts w:ascii="Tahoma" w:eastAsia="Calibri" w:hAnsi="Tahoma" w:cs="Tahoma"/>
          <w:spacing w:val="19"/>
        </w:rPr>
        <w:t xml:space="preserve"> </w:t>
      </w:r>
      <w:r w:rsidRPr="00D82377">
        <w:rPr>
          <w:rFonts w:ascii="Tahoma" w:eastAsia="Calibri" w:hAnsi="Tahoma" w:cs="Tahoma"/>
          <w:spacing w:val="1"/>
        </w:rPr>
        <w:t>p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-1"/>
        </w:rPr>
        <w:t>o</w:t>
      </w:r>
      <w:r w:rsidRPr="00D82377">
        <w:rPr>
          <w:rFonts w:ascii="Tahoma" w:eastAsia="Calibri" w:hAnsi="Tahoma" w:cs="Tahoma"/>
          <w:spacing w:val="1"/>
        </w:rPr>
        <w:t>p</w:t>
      </w:r>
      <w:r w:rsidRPr="00D82377">
        <w:rPr>
          <w:rFonts w:ascii="Tahoma" w:eastAsia="Calibri" w:hAnsi="Tahoma" w:cs="Tahoma"/>
        </w:rPr>
        <w:t>le all</w:t>
      </w:r>
      <w:r w:rsidRPr="00D82377">
        <w:rPr>
          <w:rFonts w:ascii="Tahoma" w:eastAsia="Calibri" w:hAnsi="Tahoma" w:cs="Tahoma"/>
          <w:spacing w:val="1"/>
        </w:rPr>
        <w:t>o</w:t>
      </w:r>
      <w:r w:rsidRPr="00D82377">
        <w:rPr>
          <w:rFonts w:ascii="Tahoma" w:eastAsia="Calibri" w:hAnsi="Tahoma" w:cs="Tahoma"/>
          <w:spacing w:val="-1"/>
        </w:rPr>
        <w:t>w</w:t>
      </w:r>
      <w:r w:rsidRPr="00D82377">
        <w:rPr>
          <w:rFonts w:ascii="Tahoma" w:eastAsia="Calibri" w:hAnsi="Tahoma" w:cs="Tahoma"/>
        </w:rPr>
        <w:t>ed in im</w:t>
      </w:r>
      <w:r w:rsidRPr="00D82377">
        <w:rPr>
          <w:rFonts w:ascii="Tahoma" w:eastAsia="Calibri" w:hAnsi="Tahoma" w:cs="Tahoma"/>
          <w:spacing w:val="-1"/>
        </w:rPr>
        <w:t>p</w:t>
      </w:r>
      <w:r w:rsidRPr="00D82377">
        <w:rPr>
          <w:rFonts w:ascii="Tahoma" w:eastAsia="Calibri" w:hAnsi="Tahoma" w:cs="Tahoma"/>
        </w:rPr>
        <w:t xml:space="preserve">ound </w:t>
      </w:r>
      <w:r w:rsidRPr="00D82377">
        <w:rPr>
          <w:rFonts w:ascii="Tahoma" w:eastAsia="Calibri" w:hAnsi="Tahoma" w:cs="Tahoma"/>
          <w:spacing w:val="-2"/>
        </w:rPr>
        <w:t>a</w:t>
      </w:r>
      <w:r w:rsidRPr="00D82377">
        <w:rPr>
          <w:rFonts w:ascii="Tahoma" w:eastAsia="Calibri" w:hAnsi="Tahoma" w:cs="Tahoma"/>
        </w:rPr>
        <w:t>r</w:t>
      </w:r>
      <w:r w:rsidRPr="00D82377">
        <w:rPr>
          <w:rFonts w:ascii="Tahoma" w:eastAsia="Calibri" w:hAnsi="Tahoma" w:cs="Tahoma"/>
          <w:spacing w:val="1"/>
        </w:rPr>
        <w:t>e</w:t>
      </w:r>
      <w:r w:rsidRPr="00D82377">
        <w:rPr>
          <w:rFonts w:ascii="Tahoma" w:eastAsia="Calibri" w:hAnsi="Tahoma" w:cs="Tahoma"/>
        </w:rPr>
        <w:t xml:space="preserve">a </w:t>
      </w:r>
      <w:r w:rsidRPr="00D82377">
        <w:rPr>
          <w:rFonts w:ascii="Tahoma" w:eastAsia="Calibri" w:hAnsi="Tahoma" w:cs="Tahoma"/>
          <w:spacing w:val="-2"/>
        </w:rPr>
        <w:t>a</w:t>
      </w:r>
      <w:r w:rsidRPr="00D82377">
        <w:rPr>
          <w:rFonts w:ascii="Tahoma" w:eastAsia="Calibri" w:hAnsi="Tahoma" w:cs="Tahoma"/>
        </w:rPr>
        <w:t>re Wi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>gless Qu</w:t>
      </w:r>
      <w:r w:rsidRPr="00D82377">
        <w:rPr>
          <w:rFonts w:ascii="Tahoma" w:eastAsia="Calibri" w:hAnsi="Tahoma" w:cs="Tahoma"/>
          <w:spacing w:val="1"/>
        </w:rPr>
        <w:t>e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>sl</w:t>
      </w:r>
      <w:r w:rsidRPr="00D82377">
        <w:rPr>
          <w:rFonts w:ascii="Tahoma" w:eastAsia="Calibri" w:hAnsi="Tahoma" w:cs="Tahoma"/>
          <w:spacing w:val="-2"/>
        </w:rPr>
        <w:t>a</w:t>
      </w:r>
      <w:r w:rsidRPr="00D82377">
        <w:rPr>
          <w:rFonts w:ascii="Tahoma" w:eastAsia="Calibri" w:hAnsi="Tahoma" w:cs="Tahoma"/>
          <w:spacing w:val="1"/>
        </w:rPr>
        <w:t>nd</w:t>
      </w:r>
      <w:r w:rsidRPr="00D82377">
        <w:rPr>
          <w:rFonts w:ascii="Tahoma" w:eastAsia="Calibri" w:hAnsi="Tahoma" w:cs="Tahoma"/>
        </w:rPr>
        <w:t>,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</w:rPr>
        <w:t>AWSR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  <w:spacing w:val="-2"/>
        </w:rPr>
        <w:t>a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>d SC</w:t>
      </w:r>
      <w:r w:rsidRPr="00D82377">
        <w:rPr>
          <w:rFonts w:ascii="Tahoma" w:eastAsia="Calibri" w:hAnsi="Tahoma" w:cs="Tahoma"/>
          <w:spacing w:val="-1"/>
        </w:rPr>
        <w:t>C</w:t>
      </w:r>
      <w:r w:rsidRPr="00D82377">
        <w:rPr>
          <w:rFonts w:ascii="Tahoma" w:eastAsia="Calibri" w:hAnsi="Tahoma" w:cs="Tahoma"/>
        </w:rPr>
        <w:t>A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</w:rPr>
        <w:t>Of</w:t>
      </w:r>
      <w:r w:rsidRPr="00D82377">
        <w:rPr>
          <w:rFonts w:ascii="Tahoma" w:eastAsia="Calibri" w:hAnsi="Tahoma" w:cs="Tahoma"/>
          <w:spacing w:val="1"/>
        </w:rPr>
        <w:t>f</w:t>
      </w:r>
      <w:r w:rsidRPr="00D82377">
        <w:rPr>
          <w:rFonts w:ascii="Tahoma" w:eastAsia="Calibri" w:hAnsi="Tahoma" w:cs="Tahoma"/>
        </w:rPr>
        <w:t>i</w:t>
      </w:r>
      <w:r w:rsidRPr="00D82377">
        <w:rPr>
          <w:rFonts w:ascii="Tahoma" w:eastAsia="Calibri" w:hAnsi="Tahoma" w:cs="Tahoma"/>
          <w:spacing w:val="-1"/>
        </w:rPr>
        <w:t>c</w:t>
      </w:r>
      <w:r w:rsidRPr="00D82377">
        <w:rPr>
          <w:rFonts w:ascii="Tahoma" w:eastAsia="Calibri" w:hAnsi="Tahoma" w:cs="Tahoma"/>
        </w:rPr>
        <w:t>ials,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  <w:spacing w:val="1"/>
        </w:rPr>
        <w:t>d</w:t>
      </w:r>
      <w:r w:rsidRPr="00D82377">
        <w:rPr>
          <w:rFonts w:ascii="Tahoma" w:eastAsia="Calibri" w:hAnsi="Tahoma" w:cs="Tahoma"/>
        </w:rPr>
        <w:t>river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  <w:spacing w:val="-2"/>
        </w:rPr>
        <w:t>o</w:t>
      </w:r>
      <w:r w:rsidRPr="00D82377">
        <w:rPr>
          <w:rFonts w:ascii="Tahoma" w:eastAsia="Calibri" w:hAnsi="Tahoma" w:cs="Tahoma"/>
        </w:rPr>
        <w:t xml:space="preserve">f </w:t>
      </w:r>
      <w:r w:rsidRPr="00D82377">
        <w:rPr>
          <w:rFonts w:ascii="Tahoma" w:eastAsia="Calibri" w:hAnsi="Tahoma" w:cs="Tahoma"/>
          <w:spacing w:val="1"/>
        </w:rPr>
        <w:t>th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c</w:t>
      </w:r>
      <w:r w:rsidRPr="00D82377">
        <w:rPr>
          <w:rFonts w:ascii="Tahoma" w:eastAsia="Calibri" w:hAnsi="Tahoma" w:cs="Tahoma"/>
        </w:rPr>
        <w:t>ar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  <w:spacing w:val="-2"/>
        </w:rPr>
        <w:t>a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>d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</w:rPr>
        <w:t>1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c</w:t>
      </w:r>
      <w:r w:rsidRPr="00D82377">
        <w:rPr>
          <w:rFonts w:ascii="Tahoma" w:eastAsia="Calibri" w:hAnsi="Tahoma" w:cs="Tahoma"/>
        </w:rPr>
        <w:t>r</w:t>
      </w:r>
      <w:r w:rsidRPr="00D82377">
        <w:rPr>
          <w:rFonts w:ascii="Tahoma" w:eastAsia="Calibri" w:hAnsi="Tahoma" w:cs="Tahoma"/>
          <w:spacing w:val="1"/>
        </w:rPr>
        <w:t>e</w:t>
      </w:r>
      <w:r w:rsidRPr="00D82377">
        <w:rPr>
          <w:rFonts w:ascii="Tahoma" w:eastAsia="Calibri" w:hAnsi="Tahoma" w:cs="Tahoma"/>
        </w:rPr>
        <w:t>w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</w:rPr>
        <w:t>m</w:t>
      </w:r>
      <w:r w:rsidRPr="00D82377">
        <w:rPr>
          <w:rFonts w:ascii="Tahoma" w:eastAsia="Calibri" w:hAnsi="Tahoma" w:cs="Tahoma"/>
          <w:spacing w:val="-2"/>
        </w:rPr>
        <w:t>e</w:t>
      </w:r>
      <w:r w:rsidRPr="00D82377">
        <w:rPr>
          <w:rFonts w:ascii="Tahoma" w:eastAsia="Calibri" w:hAnsi="Tahoma" w:cs="Tahoma"/>
        </w:rPr>
        <w:t>m</w:t>
      </w:r>
      <w:r w:rsidRPr="00D82377">
        <w:rPr>
          <w:rFonts w:ascii="Tahoma" w:eastAsia="Calibri" w:hAnsi="Tahoma" w:cs="Tahoma"/>
          <w:spacing w:val="1"/>
        </w:rPr>
        <w:t>b</w:t>
      </w:r>
      <w:r w:rsidRPr="00D82377">
        <w:rPr>
          <w:rFonts w:ascii="Tahoma" w:eastAsia="Calibri" w:hAnsi="Tahoma" w:cs="Tahoma"/>
        </w:rPr>
        <w:t>er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t</w:t>
      </w:r>
      <w:r w:rsidRPr="00D82377">
        <w:rPr>
          <w:rFonts w:ascii="Tahoma" w:eastAsia="Calibri" w:hAnsi="Tahoma" w:cs="Tahoma"/>
        </w:rPr>
        <w:t>o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  <w:spacing w:val="1"/>
        </w:rPr>
        <w:t>h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-2"/>
        </w:rPr>
        <w:t>l</w:t>
      </w:r>
      <w:r w:rsidRPr="00D82377">
        <w:rPr>
          <w:rFonts w:ascii="Tahoma" w:eastAsia="Calibri" w:hAnsi="Tahoma" w:cs="Tahoma"/>
        </w:rPr>
        <w:t>p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p</w:t>
      </w:r>
      <w:r w:rsidRPr="00D82377">
        <w:rPr>
          <w:rFonts w:ascii="Tahoma" w:eastAsia="Calibri" w:hAnsi="Tahoma" w:cs="Tahoma"/>
          <w:spacing w:val="1"/>
        </w:rPr>
        <w:t>u</w:t>
      </w:r>
      <w:r w:rsidRPr="00D82377">
        <w:rPr>
          <w:rFonts w:ascii="Tahoma" w:eastAsia="Calibri" w:hAnsi="Tahoma" w:cs="Tahoma"/>
        </w:rPr>
        <w:t xml:space="preserve">ll </w:t>
      </w:r>
      <w:r w:rsidRPr="00D82377">
        <w:rPr>
          <w:rFonts w:ascii="Tahoma" w:eastAsia="Calibri" w:hAnsi="Tahoma" w:cs="Tahoma"/>
          <w:spacing w:val="1"/>
        </w:rPr>
        <w:t>d</w:t>
      </w:r>
      <w:r w:rsidRPr="00D82377">
        <w:rPr>
          <w:rFonts w:ascii="Tahoma" w:eastAsia="Calibri" w:hAnsi="Tahoma" w:cs="Tahoma"/>
        </w:rPr>
        <w:t>own</w:t>
      </w:r>
      <w:r w:rsidRPr="00D82377">
        <w:rPr>
          <w:rFonts w:ascii="Tahoma" w:eastAsia="Calibri" w:hAnsi="Tahoma" w:cs="Tahoma"/>
          <w:spacing w:val="5"/>
        </w:rPr>
        <w:t xml:space="preserve"> </w:t>
      </w:r>
      <w:r w:rsidRPr="00D82377">
        <w:rPr>
          <w:rFonts w:ascii="Tahoma" w:eastAsia="Calibri" w:hAnsi="Tahoma" w:cs="Tahoma"/>
          <w:spacing w:val="-2"/>
        </w:rPr>
        <w:t>a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>y</w:t>
      </w:r>
      <w:r w:rsidRPr="00D82377">
        <w:rPr>
          <w:rFonts w:ascii="Tahoma" w:eastAsia="Calibri" w:hAnsi="Tahoma" w:cs="Tahoma"/>
          <w:spacing w:val="1"/>
        </w:rPr>
        <w:t xml:space="preserve"> p</w:t>
      </w:r>
      <w:r w:rsidRPr="00D82377">
        <w:rPr>
          <w:rFonts w:ascii="Tahoma" w:eastAsia="Calibri" w:hAnsi="Tahoma" w:cs="Tahoma"/>
        </w:rPr>
        <w:t>art</w:t>
      </w:r>
      <w:r w:rsidRPr="00D82377">
        <w:rPr>
          <w:rFonts w:ascii="Tahoma" w:eastAsia="Calibri" w:hAnsi="Tahoma" w:cs="Tahoma"/>
          <w:spacing w:val="4"/>
        </w:rPr>
        <w:t xml:space="preserve"> </w:t>
      </w:r>
      <w:r w:rsidRPr="00D82377">
        <w:rPr>
          <w:rFonts w:ascii="Tahoma" w:eastAsia="Calibri" w:hAnsi="Tahoma" w:cs="Tahoma"/>
          <w:spacing w:val="-2"/>
        </w:rPr>
        <w:t>o</w:t>
      </w:r>
      <w:r w:rsidRPr="00D82377">
        <w:rPr>
          <w:rFonts w:ascii="Tahoma" w:eastAsia="Calibri" w:hAnsi="Tahoma" w:cs="Tahoma"/>
        </w:rPr>
        <w:t>f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t</w:t>
      </w:r>
      <w:r w:rsidRPr="00D82377">
        <w:rPr>
          <w:rFonts w:ascii="Tahoma" w:eastAsia="Calibri" w:hAnsi="Tahoma" w:cs="Tahoma"/>
          <w:spacing w:val="1"/>
        </w:rPr>
        <w:t>h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  <w:spacing w:val="-2"/>
        </w:rPr>
        <w:t>m</w:t>
      </w:r>
      <w:r w:rsidRPr="00D82377">
        <w:rPr>
          <w:rFonts w:ascii="Tahoma" w:eastAsia="Calibri" w:hAnsi="Tahoma" w:cs="Tahoma"/>
        </w:rPr>
        <w:t>o</w:t>
      </w:r>
      <w:r w:rsidRPr="00D82377">
        <w:rPr>
          <w:rFonts w:ascii="Tahoma" w:eastAsia="Calibri" w:hAnsi="Tahoma" w:cs="Tahoma"/>
          <w:spacing w:val="2"/>
        </w:rPr>
        <w:t>t</w:t>
      </w:r>
      <w:r w:rsidRPr="00D82377">
        <w:rPr>
          <w:rFonts w:ascii="Tahoma" w:eastAsia="Calibri" w:hAnsi="Tahoma" w:cs="Tahoma"/>
        </w:rPr>
        <w:t>or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t</w:t>
      </w:r>
      <w:r w:rsidRPr="00D82377">
        <w:rPr>
          <w:rFonts w:ascii="Tahoma" w:eastAsia="Calibri" w:hAnsi="Tahoma" w:cs="Tahoma"/>
          <w:spacing w:val="1"/>
        </w:rPr>
        <w:t>h</w:t>
      </w:r>
      <w:r w:rsidRPr="00D82377">
        <w:rPr>
          <w:rFonts w:ascii="Tahoma" w:eastAsia="Calibri" w:hAnsi="Tahoma" w:cs="Tahoma"/>
        </w:rPr>
        <w:t>at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</w:rPr>
        <w:t>is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</w:rPr>
        <w:t>r</w:t>
      </w:r>
      <w:r w:rsidRPr="00D82377">
        <w:rPr>
          <w:rFonts w:ascii="Tahoma" w:eastAsia="Calibri" w:hAnsi="Tahoma" w:cs="Tahoma"/>
          <w:spacing w:val="1"/>
        </w:rPr>
        <w:t>e</w:t>
      </w:r>
      <w:r w:rsidRPr="00D82377">
        <w:rPr>
          <w:rFonts w:ascii="Tahoma" w:eastAsia="Calibri" w:hAnsi="Tahoma" w:cs="Tahoma"/>
          <w:spacing w:val="-1"/>
        </w:rPr>
        <w:t>q</w:t>
      </w:r>
      <w:r w:rsidRPr="00D82377">
        <w:rPr>
          <w:rFonts w:ascii="Tahoma" w:eastAsia="Calibri" w:hAnsi="Tahoma" w:cs="Tahoma"/>
          <w:spacing w:val="1"/>
        </w:rPr>
        <w:t>u</w:t>
      </w:r>
      <w:r w:rsidRPr="00D82377">
        <w:rPr>
          <w:rFonts w:ascii="Tahoma" w:eastAsia="Calibri" w:hAnsi="Tahoma" w:cs="Tahoma"/>
        </w:rPr>
        <w:t>ir</w:t>
      </w:r>
      <w:r w:rsidRPr="00D82377">
        <w:rPr>
          <w:rFonts w:ascii="Tahoma" w:eastAsia="Calibri" w:hAnsi="Tahoma" w:cs="Tahoma"/>
          <w:spacing w:val="-1"/>
        </w:rPr>
        <w:t>e</w:t>
      </w:r>
      <w:r w:rsidRPr="00D82377">
        <w:rPr>
          <w:rFonts w:ascii="Tahoma" w:eastAsia="Calibri" w:hAnsi="Tahoma" w:cs="Tahoma"/>
        </w:rPr>
        <w:t>d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  <w:spacing w:val="1"/>
        </w:rPr>
        <w:t>b</w:t>
      </w:r>
      <w:r w:rsidRPr="00D82377">
        <w:rPr>
          <w:rFonts w:ascii="Tahoma" w:eastAsia="Calibri" w:hAnsi="Tahoma" w:cs="Tahoma"/>
        </w:rPr>
        <w:t>y</w:t>
      </w:r>
      <w:r w:rsidRPr="00D82377">
        <w:rPr>
          <w:rFonts w:ascii="Tahoma" w:eastAsia="Calibri" w:hAnsi="Tahoma" w:cs="Tahoma"/>
          <w:spacing w:val="7"/>
        </w:rPr>
        <w:t xml:space="preserve"> </w:t>
      </w:r>
      <w:r w:rsidRPr="00D82377">
        <w:rPr>
          <w:rFonts w:ascii="Tahoma" w:eastAsia="Calibri" w:hAnsi="Tahoma" w:cs="Tahoma"/>
        </w:rPr>
        <w:t>Wi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>gless</w:t>
      </w:r>
      <w:r w:rsidRPr="00D82377">
        <w:rPr>
          <w:rFonts w:ascii="Tahoma" w:eastAsia="Calibri" w:hAnsi="Tahoma" w:cs="Tahoma"/>
          <w:spacing w:val="5"/>
        </w:rPr>
        <w:t xml:space="preserve"> </w:t>
      </w:r>
      <w:r w:rsidRPr="00D82377">
        <w:rPr>
          <w:rFonts w:ascii="Tahoma" w:eastAsia="Calibri" w:hAnsi="Tahoma" w:cs="Tahoma"/>
        </w:rPr>
        <w:t>Q</w:t>
      </w:r>
      <w:r w:rsidRPr="00D82377">
        <w:rPr>
          <w:rFonts w:ascii="Tahoma" w:eastAsia="Calibri" w:hAnsi="Tahoma" w:cs="Tahoma"/>
          <w:spacing w:val="-2"/>
        </w:rPr>
        <w:t>u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1"/>
        </w:rPr>
        <w:t>en</w:t>
      </w:r>
      <w:r w:rsidRPr="00D82377">
        <w:rPr>
          <w:rFonts w:ascii="Tahoma" w:eastAsia="Calibri" w:hAnsi="Tahoma" w:cs="Tahoma"/>
        </w:rPr>
        <w:t>sl</w:t>
      </w:r>
      <w:r w:rsidRPr="00D82377">
        <w:rPr>
          <w:rFonts w:ascii="Tahoma" w:eastAsia="Calibri" w:hAnsi="Tahoma" w:cs="Tahoma"/>
          <w:spacing w:val="-2"/>
        </w:rPr>
        <w:t>a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>d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</w:rPr>
        <w:t>or AWSR</w:t>
      </w:r>
      <w:r w:rsidRPr="00D82377">
        <w:rPr>
          <w:rFonts w:ascii="Tahoma" w:eastAsia="Calibri" w:hAnsi="Tahoma" w:cs="Tahoma"/>
          <w:spacing w:val="4"/>
        </w:rPr>
        <w:t xml:space="preserve"> </w:t>
      </w:r>
      <w:r w:rsidRPr="00D82377">
        <w:rPr>
          <w:rFonts w:ascii="Tahoma" w:eastAsia="Calibri" w:hAnsi="Tahoma" w:cs="Tahoma"/>
        </w:rPr>
        <w:t>officials.</w:t>
      </w:r>
      <w:r w:rsidRPr="00D82377">
        <w:rPr>
          <w:rFonts w:ascii="Tahoma" w:eastAsia="Calibri" w:hAnsi="Tahoma" w:cs="Tahoma"/>
          <w:spacing w:val="4"/>
        </w:rPr>
        <w:t xml:space="preserve"> </w:t>
      </w:r>
      <w:r w:rsidRPr="00D82377">
        <w:rPr>
          <w:rFonts w:ascii="Tahoma" w:eastAsia="Calibri" w:hAnsi="Tahoma" w:cs="Tahoma"/>
          <w:spacing w:val="-2"/>
        </w:rPr>
        <w:t>T</w:t>
      </w:r>
      <w:r w:rsidRPr="00D82377">
        <w:rPr>
          <w:rFonts w:ascii="Tahoma" w:eastAsia="Calibri" w:hAnsi="Tahoma" w:cs="Tahoma"/>
          <w:spacing w:val="1"/>
        </w:rPr>
        <w:t>h</w:t>
      </w:r>
      <w:r w:rsidRPr="00D82377">
        <w:rPr>
          <w:rFonts w:ascii="Tahoma" w:eastAsia="Calibri" w:hAnsi="Tahoma" w:cs="Tahoma"/>
        </w:rPr>
        <w:t xml:space="preserve">e </w:t>
      </w:r>
      <w:r w:rsidRPr="00D82377">
        <w:rPr>
          <w:rFonts w:ascii="Tahoma" w:eastAsia="Calibri" w:hAnsi="Tahoma" w:cs="Tahoma"/>
          <w:spacing w:val="1"/>
        </w:rPr>
        <w:t>t</w:t>
      </w:r>
      <w:r w:rsidRPr="00D82377">
        <w:rPr>
          <w:rFonts w:ascii="Tahoma" w:eastAsia="Calibri" w:hAnsi="Tahoma" w:cs="Tahoma"/>
        </w:rPr>
        <w:t>op</w:t>
      </w:r>
      <w:r w:rsidRPr="00D82377">
        <w:rPr>
          <w:rFonts w:ascii="Tahoma" w:eastAsia="Calibri" w:hAnsi="Tahoma" w:cs="Tahoma"/>
          <w:spacing w:val="26"/>
        </w:rPr>
        <w:t xml:space="preserve"> </w:t>
      </w:r>
      <w:r w:rsidRPr="00D82377">
        <w:rPr>
          <w:rFonts w:ascii="Tahoma" w:eastAsia="Calibri" w:hAnsi="Tahoma" w:cs="Tahoma"/>
        </w:rPr>
        <w:t>5</w:t>
      </w:r>
      <w:r w:rsidRPr="00D82377">
        <w:rPr>
          <w:rFonts w:ascii="Tahoma" w:eastAsia="Calibri" w:hAnsi="Tahoma" w:cs="Tahoma"/>
          <w:spacing w:val="25"/>
        </w:rPr>
        <w:t xml:space="preserve"> </w:t>
      </w:r>
      <w:r w:rsidRPr="00D82377">
        <w:rPr>
          <w:rFonts w:ascii="Tahoma" w:eastAsia="Calibri" w:hAnsi="Tahoma" w:cs="Tahoma"/>
          <w:spacing w:val="1"/>
        </w:rPr>
        <w:t>p</w:t>
      </w:r>
      <w:r w:rsidRPr="00D82377">
        <w:rPr>
          <w:rFonts w:ascii="Tahoma" w:eastAsia="Calibri" w:hAnsi="Tahoma" w:cs="Tahoma"/>
        </w:rPr>
        <w:t>lace</w:t>
      </w:r>
      <w:r w:rsidRPr="00D82377">
        <w:rPr>
          <w:rFonts w:ascii="Tahoma" w:eastAsia="Calibri" w:hAnsi="Tahoma" w:cs="Tahoma"/>
          <w:spacing w:val="25"/>
        </w:rPr>
        <w:t xml:space="preserve"> </w:t>
      </w:r>
      <w:r w:rsidRPr="00D82377">
        <w:rPr>
          <w:rFonts w:ascii="Tahoma" w:eastAsia="Calibri" w:hAnsi="Tahoma" w:cs="Tahoma"/>
        </w:rPr>
        <w:t>ge</w:t>
      </w:r>
      <w:r w:rsidRPr="00D82377">
        <w:rPr>
          <w:rFonts w:ascii="Tahoma" w:eastAsia="Calibri" w:hAnsi="Tahoma" w:cs="Tahoma"/>
          <w:spacing w:val="-1"/>
        </w:rPr>
        <w:t>t</w:t>
      </w:r>
      <w:r w:rsidRPr="00D82377">
        <w:rPr>
          <w:rFonts w:ascii="Tahoma" w:eastAsia="Calibri" w:hAnsi="Tahoma" w:cs="Tahoma"/>
          <w:spacing w:val="1"/>
        </w:rPr>
        <w:t>t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1"/>
        </w:rPr>
        <w:t>r</w:t>
      </w:r>
      <w:r w:rsidRPr="00D82377">
        <w:rPr>
          <w:rFonts w:ascii="Tahoma" w:eastAsia="Calibri" w:hAnsi="Tahoma" w:cs="Tahoma"/>
        </w:rPr>
        <w:t>s</w:t>
      </w:r>
      <w:r w:rsidRPr="00D82377">
        <w:rPr>
          <w:rFonts w:ascii="Tahoma" w:eastAsia="Calibri" w:hAnsi="Tahoma" w:cs="Tahoma"/>
          <w:spacing w:val="24"/>
        </w:rPr>
        <w:t xml:space="preserve"> </w:t>
      </w:r>
      <w:r w:rsidRPr="00D82377">
        <w:rPr>
          <w:rFonts w:ascii="Tahoma" w:eastAsia="Calibri" w:hAnsi="Tahoma" w:cs="Tahoma"/>
        </w:rPr>
        <w:t>in</w:t>
      </w:r>
      <w:r w:rsidRPr="00D82377">
        <w:rPr>
          <w:rFonts w:ascii="Tahoma" w:eastAsia="Calibri" w:hAnsi="Tahoma" w:cs="Tahoma"/>
          <w:spacing w:val="26"/>
        </w:rPr>
        <w:t xml:space="preserve"> </w:t>
      </w:r>
      <w:r w:rsidRPr="00D82377">
        <w:rPr>
          <w:rFonts w:ascii="Tahoma" w:eastAsia="Calibri" w:hAnsi="Tahoma" w:cs="Tahoma"/>
          <w:spacing w:val="1"/>
        </w:rPr>
        <w:t>t</w:t>
      </w:r>
      <w:r w:rsidRPr="00D82377">
        <w:rPr>
          <w:rFonts w:ascii="Tahoma" w:eastAsia="Calibri" w:hAnsi="Tahoma" w:cs="Tahoma"/>
          <w:spacing w:val="-1"/>
        </w:rPr>
        <w:t>h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27"/>
        </w:rPr>
        <w:t xml:space="preserve"> </w:t>
      </w:r>
      <w:r w:rsidRPr="00D82377">
        <w:rPr>
          <w:rFonts w:ascii="Tahoma" w:eastAsia="Calibri" w:hAnsi="Tahoma" w:cs="Tahoma"/>
        </w:rPr>
        <w:t>T</w:t>
      </w:r>
      <w:r w:rsidRPr="00D82377">
        <w:rPr>
          <w:rFonts w:ascii="Tahoma" w:eastAsia="Calibri" w:hAnsi="Tahoma" w:cs="Tahoma"/>
          <w:spacing w:val="-2"/>
        </w:rPr>
        <w:t>i</w:t>
      </w:r>
      <w:r w:rsidRPr="00D82377">
        <w:rPr>
          <w:rFonts w:ascii="Tahoma" w:eastAsia="Calibri" w:hAnsi="Tahoma" w:cs="Tahoma"/>
          <w:spacing w:val="1"/>
        </w:rPr>
        <w:t>t</w:t>
      </w:r>
      <w:r w:rsidRPr="00D82377">
        <w:rPr>
          <w:rFonts w:ascii="Tahoma" w:eastAsia="Calibri" w:hAnsi="Tahoma" w:cs="Tahoma"/>
        </w:rPr>
        <w:t>le</w:t>
      </w:r>
      <w:r w:rsidRPr="00D82377">
        <w:rPr>
          <w:rFonts w:ascii="Tahoma" w:eastAsia="Calibri" w:hAnsi="Tahoma" w:cs="Tahoma"/>
          <w:spacing w:val="28"/>
        </w:rPr>
        <w:t xml:space="preserve"> </w:t>
      </w:r>
      <w:r w:rsidRPr="00D82377">
        <w:rPr>
          <w:rFonts w:ascii="Tahoma" w:eastAsia="Calibri" w:hAnsi="Tahoma" w:cs="Tahoma"/>
          <w:spacing w:val="2"/>
        </w:rPr>
        <w:t>A</w:t>
      </w:r>
      <w:r w:rsidRPr="00D82377">
        <w:rPr>
          <w:rFonts w:ascii="Tahoma" w:eastAsia="Calibri" w:hAnsi="Tahoma" w:cs="Tahoma"/>
          <w:spacing w:val="1"/>
        </w:rPr>
        <w:t>-M</w:t>
      </w:r>
      <w:r w:rsidRPr="00D82377">
        <w:rPr>
          <w:rFonts w:ascii="Tahoma" w:eastAsia="Calibri" w:hAnsi="Tahoma" w:cs="Tahoma"/>
          <w:spacing w:val="-2"/>
        </w:rPr>
        <w:t>a</w:t>
      </w:r>
      <w:r w:rsidRPr="00D82377">
        <w:rPr>
          <w:rFonts w:ascii="Tahoma" w:eastAsia="Calibri" w:hAnsi="Tahoma" w:cs="Tahoma"/>
        </w:rPr>
        <w:t>in</w:t>
      </w:r>
      <w:r w:rsidRPr="00D82377">
        <w:rPr>
          <w:rFonts w:ascii="Tahoma" w:eastAsia="Calibri" w:hAnsi="Tahoma" w:cs="Tahoma"/>
          <w:spacing w:val="28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w</w:t>
      </w:r>
      <w:r w:rsidRPr="00D82377">
        <w:rPr>
          <w:rFonts w:ascii="Tahoma" w:eastAsia="Calibri" w:hAnsi="Tahoma" w:cs="Tahoma"/>
        </w:rPr>
        <w:t>ill</w:t>
      </w:r>
      <w:r w:rsidRPr="00D82377">
        <w:rPr>
          <w:rFonts w:ascii="Tahoma" w:eastAsia="Calibri" w:hAnsi="Tahoma" w:cs="Tahoma"/>
          <w:spacing w:val="25"/>
        </w:rPr>
        <w:t xml:space="preserve"> </w:t>
      </w:r>
      <w:r w:rsidRPr="00D82377">
        <w:rPr>
          <w:rFonts w:ascii="Tahoma" w:eastAsia="Calibri" w:hAnsi="Tahoma" w:cs="Tahoma"/>
          <w:spacing w:val="1"/>
        </w:rPr>
        <w:t>h</w:t>
      </w:r>
      <w:r w:rsidRPr="00D82377">
        <w:rPr>
          <w:rFonts w:ascii="Tahoma" w:eastAsia="Calibri" w:hAnsi="Tahoma" w:cs="Tahoma"/>
        </w:rPr>
        <w:t>ave</w:t>
      </w:r>
      <w:r w:rsidRPr="00D82377">
        <w:rPr>
          <w:rFonts w:ascii="Tahoma" w:eastAsia="Calibri" w:hAnsi="Tahoma" w:cs="Tahoma"/>
          <w:spacing w:val="25"/>
        </w:rPr>
        <w:t xml:space="preserve"> </w:t>
      </w:r>
      <w:r w:rsidRPr="00D82377">
        <w:rPr>
          <w:rFonts w:ascii="Tahoma" w:eastAsia="Calibri" w:hAnsi="Tahoma" w:cs="Tahoma"/>
          <w:spacing w:val="1"/>
        </w:rPr>
        <w:t>t</w:t>
      </w:r>
      <w:r w:rsidRPr="00D82377">
        <w:rPr>
          <w:rFonts w:ascii="Tahoma" w:eastAsia="Calibri" w:hAnsi="Tahoma" w:cs="Tahoma"/>
          <w:spacing w:val="-1"/>
        </w:rPr>
        <w:t>h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3"/>
        </w:rPr>
        <w:t>i</w:t>
      </w:r>
      <w:r w:rsidRPr="00D82377">
        <w:rPr>
          <w:rFonts w:ascii="Tahoma" w:eastAsia="Calibri" w:hAnsi="Tahoma" w:cs="Tahoma"/>
        </w:rPr>
        <w:t>r</w:t>
      </w:r>
      <w:r w:rsidRPr="00D82377">
        <w:rPr>
          <w:rFonts w:ascii="Tahoma" w:eastAsia="Calibri" w:hAnsi="Tahoma" w:cs="Tahoma"/>
          <w:spacing w:val="25"/>
        </w:rPr>
        <w:t xml:space="preserve"> 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>g</w:t>
      </w:r>
      <w:r w:rsidRPr="00D82377">
        <w:rPr>
          <w:rFonts w:ascii="Tahoma" w:eastAsia="Calibri" w:hAnsi="Tahoma" w:cs="Tahoma"/>
          <w:spacing w:val="-2"/>
        </w:rPr>
        <w:t>i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>es</w:t>
      </w:r>
      <w:r w:rsidRPr="00D82377">
        <w:rPr>
          <w:rFonts w:ascii="Tahoma" w:eastAsia="Calibri" w:hAnsi="Tahoma" w:cs="Tahoma"/>
          <w:spacing w:val="27"/>
        </w:rPr>
        <w:t xml:space="preserve"> </w:t>
      </w:r>
      <w:r w:rsidRPr="00D82377">
        <w:rPr>
          <w:rFonts w:ascii="Tahoma" w:eastAsia="Calibri" w:hAnsi="Tahoma" w:cs="Tahoma"/>
        </w:rPr>
        <w:t>sea</w:t>
      </w:r>
      <w:r w:rsidRPr="00D82377">
        <w:rPr>
          <w:rFonts w:ascii="Tahoma" w:eastAsia="Calibri" w:hAnsi="Tahoma" w:cs="Tahoma"/>
          <w:spacing w:val="-2"/>
        </w:rPr>
        <w:t>l</w:t>
      </w:r>
      <w:r w:rsidRPr="00D82377">
        <w:rPr>
          <w:rFonts w:ascii="Tahoma" w:eastAsia="Calibri" w:hAnsi="Tahoma" w:cs="Tahoma"/>
        </w:rPr>
        <w:t>ed</w:t>
      </w:r>
      <w:r w:rsidRPr="00D82377">
        <w:rPr>
          <w:rFonts w:ascii="Tahoma" w:eastAsia="Calibri" w:hAnsi="Tahoma" w:cs="Tahoma"/>
          <w:spacing w:val="26"/>
        </w:rPr>
        <w:t xml:space="preserve"> </w:t>
      </w:r>
      <w:r w:rsidRPr="00D82377">
        <w:rPr>
          <w:rFonts w:ascii="Tahoma" w:eastAsia="Calibri" w:hAnsi="Tahoma" w:cs="Tahoma"/>
        </w:rPr>
        <w:t>a</w:t>
      </w:r>
      <w:r w:rsidRPr="00D82377">
        <w:rPr>
          <w:rFonts w:ascii="Tahoma" w:eastAsia="Calibri" w:hAnsi="Tahoma" w:cs="Tahoma"/>
          <w:spacing w:val="-1"/>
        </w:rPr>
        <w:t>n</w:t>
      </w:r>
      <w:r w:rsidRPr="00D82377">
        <w:rPr>
          <w:rFonts w:ascii="Tahoma" w:eastAsia="Calibri" w:hAnsi="Tahoma" w:cs="Tahoma"/>
        </w:rPr>
        <w:t>d</w:t>
      </w:r>
      <w:r w:rsidRPr="00D82377">
        <w:rPr>
          <w:rFonts w:ascii="Tahoma" w:eastAsia="Calibri" w:hAnsi="Tahoma" w:cs="Tahoma"/>
          <w:spacing w:val="28"/>
        </w:rPr>
        <w:t xml:space="preserve"> </w:t>
      </w:r>
      <w:proofErr w:type="spellStart"/>
      <w:proofErr w:type="gramStart"/>
      <w:r w:rsidRPr="00D82377">
        <w:rPr>
          <w:rFonts w:ascii="Tahoma" w:eastAsia="Calibri" w:hAnsi="Tahoma" w:cs="Tahoma"/>
        </w:rPr>
        <w:t>o</w:t>
      </w:r>
      <w:r w:rsidRPr="00D82377">
        <w:rPr>
          <w:rFonts w:ascii="Tahoma" w:eastAsia="Calibri" w:hAnsi="Tahoma" w:cs="Tahoma"/>
          <w:spacing w:val="1"/>
        </w:rPr>
        <w:t>r</w:t>
      </w:r>
      <w:r w:rsidRPr="00D82377">
        <w:rPr>
          <w:rFonts w:ascii="Tahoma" w:eastAsia="Calibri" w:hAnsi="Tahoma" w:cs="Tahoma"/>
        </w:rPr>
        <w:t>g</w:t>
      </w:r>
      <w:r w:rsidRPr="00D82377">
        <w:rPr>
          <w:rFonts w:ascii="Tahoma" w:eastAsia="Calibri" w:hAnsi="Tahoma" w:cs="Tahoma"/>
          <w:spacing w:val="-2"/>
        </w:rPr>
        <w:t>a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>ised</w:t>
      </w:r>
      <w:proofErr w:type="spellEnd"/>
      <w:r w:rsidRPr="00D82377">
        <w:rPr>
          <w:rFonts w:ascii="Tahoma" w:eastAsia="Calibri" w:hAnsi="Tahoma" w:cs="Tahoma"/>
          <w:spacing w:val="26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t</w:t>
      </w:r>
      <w:r w:rsidRPr="00D82377">
        <w:rPr>
          <w:rFonts w:ascii="Tahoma" w:eastAsia="Calibri" w:hAnsi="Tahoma" w:cs="Tahoma"/>
        </w:rPr>
        <w:t>o</w:t>
      </w:r>
      <w:r w:rsidRPr="00D82377">
        <w:rPr>
          <w:rFonts w:ascii="Tahoma" w:eastAsia="Calibri" w:hAnsi="Tahoma" w:cs="Tahoma"/>
          <w:spacing w:val="25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b</w:t>
      </w:r>
      <w:r w:rsidRPr="00D82377">
        <w:rPr>
          <w:rFonts w:ascii="Tahoma" w:eastAsia="Calibri" w:hAnsi="Tahoma" w:cs="Tahoma"/>
        </w:rPr>
        <w:t>e se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>t</w:t>
      </w:r>
      <w:proofErr w:type="gramEnd"/>
      <w:r w:rsidRPr="00D82377">
        <w:rPr>
          <w:rFonts w:ascii="Tahoma" w:eastAsia="Calibri" w:hAnsi="Tahoma" w:cs="Tahoma"/>
        </w:rPr>
        <w:t xml:space="preserve"> </w:t>
      </w:r>
      <w:r w:rsidRPr="00D82377">
        <w:rPr>
          <w:rFonts w:ascii="Tahoma" w:eastAsia="Calibri" w:hAnsi="Tahoma" w:cs="Tahoma"/>
          <w:spacing w:val="1"/>
        </w:rPr>
        <w:t>t</w:t>
      </w:r>
      <w:r w:rsidRPr="00D82377">
        <w:rPr>
          <w:rFonts w:ascii="Tahoma" w:eastAsia="Calibri" w:hAnsi="Tahoma" w:cs="Tahoma"/>
        </w:rPr>
        <w:t>o</w:t>
      </w:r>
      <w:r w:rsidRPr="00D82377">
        <w:rPr>
          <w:rFonts w:ascii="Tahoma" w:eastAsia="Calibri" w:hAnsi="Tahoma" w:cs="Tahoma"/>
          <w:spacing w:val="-1"/>
        </w:rPr>
        <w:t xml:space="preserve"> </w:t>
      </w:r>
      <w:r w:rsidRPr="00D82377">
        <w:rPr>
          <w:rFonts w:ascii="Tahoma" w:eastAsia="Calibri" w:hAnsi="Tahoma" w:cs="Tahoma"/>
        </w:rPr>
        <w:t>an AWSR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</w:rPr>
        <w:t>a</w:t>
      </w:r>
      <w:r w:rsidRPr="00D82377">
        <w:rPr>
          <w:rFonts w:ascii="Tahoma" w:eastAsia="Calibri" w:hAnsi="Tahoma" w:cs="Tahoma"/>
          <w:spacing w:val="-1"/>
        </w:rPr>
        <w:t>p</w:t>
      </w:r>
      <w:r w:rsidRPr="00D82377">
        <w:rPr>
          <w:rFonts w:ascii="Tahoma" w:eastAsia="Calibri" w:hAnsi="Tahoma" w:cs="Tahoma"/>
          <w:spacing w:val="1"/>
        </w:rPr>
        <w:t>p</w:t>
      </w:r>
      <w:r w:rsidRPr="00D82377">
        <w:rPr>
          <w:rFonts w:ascii="Tahoma" w:eastAsia="Calibri" w:hAnsi="Tahoma" w:cs="Tahoma"/>
        </w:rPr>
        <w:t>r</w:t>
      </w:r>
      <w:r w:rsidRPr="00D82377">
        <w:rPr>
          <w:rFonts w:ascii="Tahoma" w:eastAsia="Calibri" w:hAnsi="Tahoma" w:cs="Tahoma"/>
          <w:spacing w:val="1"/>
        </w:rPr>
        <w:t>o</w:t>
      </w:r>
      <w:r w:rsidRPr="00D82377">
        <w:rPr>
          <w:rFonts w:ascii="Tahoma" w:eastAsia="Calibri" w:hAnsi="Tahoma" w:cs="Tahoma"/>
          <w:spacing w:val="-3"/>
        </w:rPr>
        <w:t>v</w:t>
      </w:r>
      <w:r w:rsidRPr="00D82377">
        <w:rPr>
          <w:rFonts w:ascii="Tahoma" w:eastAsia="Calibri" w:hAnsi="Tahoma" w:cs="Tahoma"/>
        </w:rPr>
        <w:t>ed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  <w:spacing w:val="-2"/>
        </w:rPr>
        <w:t>i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>s</w:t>
      </w:r>
      <w:r w:rsidRPr="00D82377">
        <w:rPr>
          <w:rFonts w:ascii="Tahoma" w:eastAsia="Calibri" w:hAnsi="Tahoma" w:cs="Tahoma"/>
          <w:spacing w:val="1"/>
        </w:rPr>
        <w:t>p</w:t>
      </w:r>
      <w:r w:rsidRPr="00D82377">
        <w:rPr>
          <w:rFonts w:ascii="Tahoma" w:eastAsia="Calibri" w:hAnsi="Tahoma" w:cs="Tahoma"/>
        </w:rPr>
        <w:t>ec</w:t>
      </w:r>
      <w:r w:rsidRPr="00D82377">
        <w:rPr>
          <w:rFonts w:ascii="Tahoma" w:eastAsia="Calibri" w:hAnsi="Tahoma" w:cs="Tahoma"/>
          <w:spacing w:val="-1"/>
        </w:rPr>
        <w:t>t</w:t>
      </w:r>
      <w:r w:rsidRPr="00D82377">
        <w:rPr>
          <w:rFonts w:ascii="Tahoma" w:eastAsia="Calibri" w:hAnsi="Tahoma" w:cs="Tahoma"/>
        </w:rPr>
        <w:t>o</w:t>
      </w:r>
      <w:r w:rsidRPr="00D82377">
        <w:rPr>
          <w:rFonts w:ascii="Tahoma" w:eastAsia="Calibri" w:hAnsi="Tahoma" w:cs="Tahoma"/>
          <w:spacing w:val="1"/>
        </w:rPr>
        <w:t>r</w:t>
      </w:r>
      <w:r w:rsidRPr="00D82377">
        <w:rPr>
          <w:rFonts w:ascii="Tahoma" w:eastAsia="Calibri" w:hAnsi="Tahoma" w:cs="Tahoma"/>
        </w:rPr>
        <w:t>.</w:t>
      </w:r>
    </w:p>
    <w:p w14:paraId="5FEAB25D" w14:textId="77777777" w:rsidR="0020330F" w:rsidRPr="00D82377" w:rsidRDefault="0020330F" w:rsidP="00387FB9">
      <w:pPr>
        <w:spacing w:before="15" w:line="280" w:lineRule="exact"/>
        <w:ind w:left="284" w:right="797"/>
        <w:rPr>
          <w:rFonts w:ascii="Tahoma" w:hAnsi="Tahoma" w:cs="Tahoma"/>
        </w:rPr>
      </w:pPr>
    </w:p>
    <w:p w14:paraId="49C98A41" w14:textId="77777777" w:rsidR="0020330F" w:rsidRPr="00D82377" w:rsidRDefault="00CD62C4" w:rsidP="00387FB9">
      <w:pPr>
        <w:ind w:left="284" w:right="797"/>
        <w:jc w:val="both"/>
        <w:rPr>
          <w:rFonts w:ascii="Tahoma" w:eastAsia="Calibri" w:hAnsi="Tahoma" w:cs="Tahoma"/>
        </w:rPr>
      </w:pPr>
      <w:r w:rsidRPr="00D82377">
        <w:rPr>
          <w:rFonts w:ascii="Tahoma" w:eastAsia="Calibri" w:hAnsi="Tahoma" w:cs="Tahoma"/>
        </w:rPr>
        <w:t>T</w:t>
      </w:r>
      <w:r w:rsidRPr="00D82377">
        <w:rPr>
          <w:rFonts w:ascii="Tahoma" w:eastAsia="Calibri" w:hAnsi="Tahoma" w:cs="Tahoma"/>
          <w:spacing w:val="2"/>
        </w:rPr>
        <w:t>h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</w:rPr>
        <w:t>Wi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>g</w:t>
      </w:r>
      <w:r w:rsidRPr="00D82377">
        <w:rPr>
          <w:rFonts w:ascii="Tahoma" w:eastAsia="Calibri" w:hAnsi="Tahoma" w:cs="Tahoma"/>
          <w:spacing w:val="-2"/>
        </w:rPr>
        <w:t>l</w:t>
      </w:r>
      <w:r w:rsidRPr="00D82377">
        <w:rPr>
          <w:rFonts w:ascii="Tahoma" w:eastAsia="Calibri" w:hAnsi="Tahoma" w:cs="Tahoma"/>
        </w:rPr>
        <w:t>ess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</w:rPr>
        <w:t>Qu</w:t>
      </w:r>
      <w:r w:rsidRPr="00D82377">
        <w:rPr>
          <w:rFonts w:ascii="Tahoma" w:eastAsia="Calibri" w:hAnsi="Tahoma" w:cs="Tahoma"/>
          <w:spacing w:val="1"/>
        </w:rPr>
        <w:t>e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>s</w:t>
      </w:r>
      <w:r w:rsidRPr="00D82377">
        <w:rPr>
          <w:rFonts w:ascii="Tahoma" w:eastAsia="Calibri" w:hAnsi="Tahoma" w:cs="Tahoma"/>
          <w:spacing w:val="-3"/>
        </w:rPr>
        <w:t>l</w:t>
      </w:r>
      <w:r w:rsidRPr="00D82377">
        <w:rPr>
          <w:rFonts w:ascii="Tahoma" w:eastAsia="Calibri" w:hAnsi="Tahoma" w:cs="Tahoma"/>
        </w:rPr>
        <w:t>a</w:t>
      </w:r>
      <w:r w:rsidRPr="00D82377">
        <w:rPr>
          <w:rFonts w:ascii="Tahoma" w:eastAsia="Calibri" w:hAnsi="Tahoma" w:cs="Tahoma"/>
          <w:spacing w:val="-1"/>
        </w:rPr>
        <w:t>n</w:t>
      </w:r>
      <w:r w:rsidRPr="00D82377">
        <w:rPr>
          <w:rFonts w:ascii="Tahoma" w:eastAsia="Calibri" w:hAnsi="Tahoma" w:cs="Tahoma"/>
          <w:spacing w:val="1"/>
        </w:rPr>
        <w:t>d/</w:t>
      </w:r>
      <w:r w:rsidRPr="00D82377">
        <w:rPr>
          <w:rFonts w:ascii="Tahoma" w:eastAsia="Calibri" w:hAnsi="Tahoma" w:cs="Tahoma"/>
        </w:rPr>
        <w:t>AWSR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w</w:t>
      </w:r>
      <w:r w:rsidRPr="00D82377">
        <w:rPr>
          <w:rFonts w:ascii="Tahoma" w:eastAsia="Calibri" w:hAnsi="Tahoma" w:cs="Tahoma"/>
        </w:rPr>
        <w:t>ill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</w:rPr>
        <w:t>a</w:t>
      </w:r>
      <w:r w:rsidRPr="00D82377">
        <w:rPr>
          <w:rFonts w:ascii="Tahoma" w:eastAsia="Calibri" w:hAnsi="Tahoma" w:cs="Tahoma"/>
          <w:spacing w:val="1"/>
        </w:rPr>
        <w:t>d</w:t>
      </w:r>
      <w:r w:rsidRPr="00D82377">
        <w:rPr>
          <w:rFonts w:ascii="Tahoma" w:eastAsia="Calibri" w:hAnsi="Tahoma" w:cs="Tahoma"/>
        </w:rPr>
        <w:t>vi</w:t>
      </w:r>
      <w:r w:rsidRPr="00D82377">
        <w:rPr>
          <w:rFonts w:ascii="Tahoma" w:eastAsia="Calibri" w:hAnsi="Tahoma" w:cs="Tahoma"/>
          <w:spacing w:val="-1"/>
        </w:rPr>
        <w:t>s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t</w:t>
      </w:r>
      <w:r w:rsidRPr="00D82377">
        <w:rPr>
          <w:rFonts w:ascii="Tahoma" w:eastAsia="Calibri" w:hAnsi="Tahoma" w:cs="Tahoma"/>
          <w:spacing w:val="1"/>
        </w:rPr>
        <w:t>h</w:t>
      </w:r>
      <w:r w:rsidRPr="00D82377">
        <w:rPr>
          <w:rFonts w:ascii="Tahoma" w:eastAsia="Calibri" w:hAnsi="Tahoma" w:cs="Tahoma"/>
        </w:rPr>
        <w:t xml:space="preserve">e </w:t>
      </w:r>
      <w:r w:rsidRPr="00D82377">
        <w:rPr>
          <w:rFonts w:ascii="Tahoma" w:eastAsia="Calibri" w:hAnsi="Tahoma" w:cs="Tahoma"/>
          <w:spacing w:val="1"/>
        </w:rPr>
        <w:t>D</w:t>
      </w:r>
      <w:r w:rsidRPr="00D82377">
        <w:rPr>
          <w:rFonts w:ascii="Tahoma" w:eastAsia="Calibri" w:hAnsi="Tahoma" w:cs="Tahoma"/>
        </w:rPr>
        <w:t>river</w:t>
      </w:r>
      <w:r w:rsidRPr="00D82377">
        <w:rPr>
          <w:rFonts w:ascii="Tahoma" w:eastAsia="Calibri" w:hAnsi="Tahoma" w:cs="Tahoma"/>
          <w:spacing w:val="2"/>
        </w:rPr>
        <w:t>/</w:t>
      </w:r>
      <w:r w:rsidRPr="00D82377">
        <w:rPr>
          <w:rFonts w:ascii="Tahoma" w:eastAsia="Calibri" w:hAnsi="Tahoma" w:cs="Tahoma"/>
        </w:rPr>
        <w:t>O</w:t>
      </w:r>
      <w:r w:rsidRPr="00D82377">
        <w:rPr>
          <w:rFonts w:ascii="Tahoma" w:eastAsia="Calibri" w:hAnsi="Tahoma" w:cs="Tahoma"/>
          <w:spacing w:val="-2"/>
        </w:rPr>
        <w:t>w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>er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wh</w:t>
      </w:r>
      <w:r w:rsidRPr="00D82377">
        <w:rPr>
          <w:rFonts w:ascii="Tahoma" w:eastAsia="Calibri" w:hAnsi="Tahoma" w:cs="Tahoma"/>
        </w:rPr>
        <w:t>en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</w:rPr>
        <w:t>a</w:t>
      </w:r>
      <w:r w:rsidRPr="00D82377">
        <w:rPr>
          <w:rFonts w:ascii="Tahoma" w:eastAsia="Calibri" w:hAnsi="Tahoma" w:cs="Tahoma"/>
          <w:spacing w:val="-1"/>
        </w:rPr>
        <w:t>n</w:t>
      </w:r>
      <w:r w:rsidRPr="00D82377">
        <w:rPr>
          <w:rFonts w:ascii="Tahoma" w:eastAsia="Calibri" w:hAnsi="Tahoma" w:cs="Tahoma"/>
        </w:rPr>
        <w:t xml:space="preserve">d </w:t>
      </w:r>
      <w:r w:rsidRPr="00D82377">
        <w:rPr>
          <w:rFonts w:ascii="Tahoma" w:eastAsia="Calibri" w:hAnsi="Tahoma" w:cs="Tahoma"/>
          <w:spacing w:val="-1"/>
        </w:rPr>
        <w:t>w</w:t>
      </w:r>
      <w:r w:rsidRPr="00D82377">
        <w:rPr>
          <w:rFonts w:ascii="Tahoma" w:eastAsia="Calibri" w:hAnsi="Tahoma" w:cs="Tahoma"/>
          <w:spacing w:val="1"/>
        </w:rPr>
        <w:t>h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1"/>
        </w:rPr>
        <w:t>r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  <w:spacing w:val="1"/>
        </w:rPr>
        <w:t>t</w:t>
      </w:r>
      <w:r w:rsidRPr="00D82377">
        <w:rPr>
          <w:rFonts w:ascii="Tahoma" w:eastAsia="Calibri" w:hAnsi="Tahoma" w:cs="Tahoma"/>
          <w:spacing w:val="-1"/>
        </w:rPr>
        <w:t>h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>g</w:t>
      </w:r>
      <w:r w:rsidRPr="00D82377">
        <w:rPr>
          <w:rFonts w:ascii="Tahoma" w:eastAsia="Calibri" w:hAnsi="Tahoma" w:cs="Tahoma"/>
          <w:spacing w:val="-2"/>
        </w:rPr>
        <w:t>i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>e m</w:t>
      </w:r>
      <w:r w:rsidRPr="00D82377">
        <w:rPr>
          <w:rFonts w:ascii="Tahoma" w:eastAsia="Calibri" w:hAnsi="Tahoma" w:cs="Tahoma"/>
          <w:spacing w:val="1"/>
        </w:rPr>
        <w:t>u</w:t>
      </w:r>
      <w:r w:rsidRPr="00D82377">
        <w:rPr>
          <w:rFonts w:ascii="Tahoma" w:eastAsia="Calibri" w:hAnsi="Tahoma" w:cs="Tahoma"/>
        </w:rPr>
        <w:t>st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  <w:spacing w:val="1"/>
        </w:rPr>
        <w:t>b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  <w:spacing w:val="-2"/>
        </w:rPr>
        <w:t>i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>s</w:t>
      </w:r>
      <w:r w:rsidRPr="00D82377">
        <w:rPr>
          <w:rFonts w:ascii="Tahoma" w:eastAsia="Calibri" w:hAnsi="Tahoma" w:cs="Tahoma"/>
          <w:spacing w:val="1"/>
        </w:rPr>
        <w:t>p</w:t>
      </w:r>
      <w:r w:rsidRPr="00D82377">
        <w:rPr>
          <w:rFonts w:ascii="Tahoma" w:eastAsia="Calibri" w:hAnsi="Tahoma" w:cs="Tahoma"/>
        </w:rPr>
        <w:t>ec</w:t>
      </w:r>
      <w:r w:rsidRPr="00D82377">
        <w:rPr>
          <w:rFonts w:ascii="Tahoma" w:eastAsia="Calibri" w:hAnsi="Tahoma" w:cs="Tahoma"/>
          <w:spacing w:val="-1"/>
        </w:rPr>
        <w:t>t</w:t>
      </w:r>
      <w:r w:rsidRPr="00D82377">
        <w:rPr>
          <w:rFonts w:ascii="Tahoma" w:eastAsia="Calibri" w:hAnsi="Tahoma" w:cs="Tahoma"/>
        </w:rPr>
        <w:t>ed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w</w:t>
      </w:r>
      <w:r w:rsidRPr="00D82377">
        <w:rPr>
          <w:rFonts w:ascii="Tahoma" w:eastAsia="Calibri" w:hAnsi="Tahoma" w:cs="Tahoma"/>
          <w:spacing w:val="1"/>
        </w:rPr>
        <w:t>h</w:t>
      </w:r>
      <w:r w:rsidRPr="00D82377">
        <w:rPr>
          <w:rFonts w:ascii="Tahoma" w:eastAsia="Calibri" w:hAnsi="Tahoma" w:cs="Tahoma"/>
        </w:rPr>
        <w:t>i</w:t>
      </w:r>
      <w:r w:rsidRPr="00D82377">
        <w:rPr>
          <w:rFonts w:ascii="Tahoma" w:eastAsia="Calibri" w:hAnsi="Tahoma" w:cs="Tahoma"/>
          <w:spacing w:val="-1"/>
        </w:rPr>
        <w:t>c</w:t>
      </w:r>
      <w:r w:rsidRPr="00D82377">
        <w:rPr>
          <w:rFonts w:ascii="Tahoma" w:eastAsia="Calibri" w:hAnsi="Tahoma" w:cs="Tahoma"/>
        </w:rPr>
        <w:t>h</w:t>
      </w:r>
      <w:r w:rsidRPr="00D82377">
        <w:rPr>
          <w:rFonts w:ascii="Tahoma" w:eastAsia="Calibri" w:hAnsi="Tahoma" w:cs="Tahoma"/>
          <w:spacing w:val="4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w</w:t>
      </w:r>
      <w:r w:rsidRPr="00D82377">
        <w:rPr>
          <w:rFonts w:ascii="Tahoma" w:eastAsia="Calibri" w:hAnsi="Tahoma" w:cs="Tahoma"/>
        </w:rPr>
        <w:t>ill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  <w:spacing w:val="1"/>
        </w:rPr>
        <w:t>b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d</w:t>
      </w:r>
      <w:r w:rsidRPr="00D82377">
        <w:rPr>
          <w:rFonts w:ascii="Tahoma" w:eastAsia="Calibri" w:hAnsi="Tahoma" w:cs="Tahoma"/>
        </w:rPr>
        <w:t>o</w:t>
      </w:r>
      <w:r w:rsidRPr="00D82377">
        <w:rPr>
          <w:rFonts w:ascii="Tahoma" w:eastAsia="Calibri" w:hAnsi="Tahoma" w:cs="Tahoma"/>
          <w:spacing w:val="2"/>
        </w:rPr>
        <w:t>n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1"/>
        </w:rPr>
        <w:t xml:space="preserve"> b</w:t>
      </w:r>
      <w:r w:rsidRPr="00D82377">
        <w:rPr>
          <w:rFonts w:ascii="Tahoma" w:eastAsia="Calibri" w:hAnsi="Tahoma" w:cs="Tahoma"/>
        </w:rPr>
        <w:t>y an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  <w:spacing w:val="-2"/>
        </w:rPr>
        <w:t>a</w:t>
      </w:r>
      <w:r w:rsidRPr="00D82377">
        <w:rPr>
          <w:rFonts w:ascii="Tahoma" w:eastAsia="Calibri" w:hAnsi="Tahoma" w:cs="Tahoma"/>
          <w:spacing w:val="-1"/>
        </w:rPr>
        <w:t>p</w:t>
      </w:r>
      <w:r w:rsidRPr="00D82377">
        <w:rPr>
          <w:rFonts w:ascii="Tahoma" w:eastAsia="Calibri" w:hAnsi="Tahoma" w:cs="Tahoma"/>
          <w:spacing w:val="1"/>
        </w:rPr>
        <w:t>p</w:t>
      </w:r>
      <w:r w:rsidRPr="00D82377">
        <w:rPr>
          <w:rFonts w:ascii="Tahoma" w:eastAsia="Calibri" w:hAnsi="Tahoma" w:cs="Tahoma"/>
        </w:rPr>
        <w:t>oint</w:t>
      </w:r>
      <w:r w:rsidRPr="00D82377">
        <w:rPr>
          <w:rFonts w:ascii="Tahoma" w:eastAsia="Calibri" w:hAnsi="Tahoma" w:cs="Tahoma"/>
          <w:spacing w:val="1"/>
        </w:rPr>
        <w:t>e</w:t>
      </w:r>
      <w:r w:rsidRPr="00D82377">
        <w:rPr>
          <w:rFonts w:ascii="Tahoma" w:eastAsia="Calibri" w:hAnsi="Tahoma" w:cs="Tahoma"/>
        </w:rPr>
        <w:t>d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</w:rPr>
        <w:t>I</w:t>
      </w:r>
      <w:r w:rsidRPr="00D82377">
        <w:rPr>
          <w:rFonts w:ascii="Tahoma" w:eastAsia="Calibri" w:hAnsi="Tahoma" w:cs="Tahoma"/>
          <w:spacing w:val="-2"/>
        </w:rPr>
        <w:t>n</w:t>
      </w:r>
      <w:r w:rsidRPr="00D82377">
        <w:rPr>
          <w:rFonts w:ascii="Tahoma" w:eastAsia="Calibri" w:hAnsi="Tahoma" w:cs="Tahoma"/>
          <w:spacing w:val="1"/>
        </w:rPr>
        <w:t>d</w:t>
      </w:r>
      <w:r w:rsidRPr="00D82377">
        <w:rPr>
          <w:rFonts w:ascii="Tahoma" w:eastAsia="Calibri" w:hAnsi="Tahoma" w:cs="Tahoma"/>
          <w:spacing w:val="-2"/>
        </w:rPr>
        <w:t>e</w:t>
      </w:r>
      <w:r w:rsidRPr="00D82377">
        <w:rPr>
          <w:rFonts w:ascii="Tahoma" w:eastAsia="Calibri" w:hAnsi="Tahoma" w:cs="Tahoma"/>
          <w:spacing w:val="1"/>
        </w:rPr>
        <w:t>p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-1"/>
        </w:rPr>
        <w:t>n</w:t>
      </w:r>
      <w:r w:rsidRPr="00D82377">
        <w:rPr>
          <w:rFonts w:ascii="Tahoma" w:eastAsia="Calibri" w:hAnsi="Tahoma" w:cs="Tahoma"/>
          <w:spacing w:val="1"/>
        </w:rPr>
        <w:t>d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-1"/>
        </w:rPr>
        <w:t>n</w:t>
      </w:r>
      <w:r w:rsidRPr="00D82377">
        <w:rPr>
          <w:rFonts w:ascii="Tahoma" w:eastAsia="Calibri" w:hAnsi="Tahoma" w:cs="Tahoma"/>
        </w:rPr>
        <w:t>t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</w:rPr>
        <w:t>i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  <w:spacing w:val="-3"/>
        </w:rPr>
        <w:t>s</w:t>
      </w:r>
      <w:r w:rsidRPr="00D82377">
        <w:rPr>
          <w:rFonts w:ascii="Tahoma" w:eastAsia="Calibri" w:hAnsi="Tahoma" w:cs="Tahoma"/>
          <w:spacing w:val="1"/>
        </w:rPr>
        <w:t>p</w:t>
      </w:r>
      <w:r w:rsidRPr="00D82377">
        <w:rPr>
          <w:rFonts w:ascii="Tahoma" w:eastAsia="Calibri" w:hAnsi="Tahoma" w:cs="Tahoma"/>
        </w:rPr>
        <w:t>ec</w:t>
      </w:r>
      <w:r w:rsidRPr="00D82377">
        <w:rPr>
          <w:rFonts w:ascii="Tahoma" w:eastAsia="Calibri" w:hAnsi="Tahoma" w:cs="Tahoma"/>
          <w:spacing w:val="1"/>
        </w:rPr>
        <w:t>t</w:t>
      </w:r>
      <w:r w:rsidRPr="00D82377">
        <w:rPr>
          <w:rFonts w:ascii="Tahoma" w:eastAsia="Calibri" w:hAnsi="Tahoma" w:cs="Tahoma"/>
        </w:rPr>
        <w:t>or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  <w:spacing w:val="-2"/>
        </w:rPr>
        <w:t>a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>d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w</w:t>
      </w:r>
      <w:r w:rsidRPr="00D82377">
        <w:rPr>
          <w:rFonts w:ascii="Tahoma" w:eastAsia="Calibri" w:hAnsi="Tahoma" w:cs="Tahoma"/>
        </w:rPr>
        <w:t>ill</w:t>
      </w:r>
      <w:r w:rsidRPr="00D82377">
        <w:rPr>
          <w:rFonts w:ascii="Tahoma" w:eastAsia="Calibri" w:hAnsi="Tahoma" w:cs="Tahoma"/>
          <w:spacing w:val="1"/>
        </w:rPr>
        <w:t xml:space="preserve"> b</w:t>
      </w:r>
      <w:r w:rsidRPr="00D82377">
        <w:rPr>
          <w:rFonts w:ascii="Tahoma" w:eastAsia="Calibri" w:hAnsi="Tahoma" w:cs="Tahoma"/>
        </w:rPr>
        <w:t xml:space="preserve">e </w:t>
      </w:r>
      <w:r w:rsidRPr="00D82377">
        <w:rPr>
          <w:rFonts w:ascii="Tahoma" w:eastAsia="Calibri" w:hAnsi="Tahoma" w:cs="Tahoma"/>
          <w:spacing w:val="1"/>
        </w:rPr>
        <w:t>d</w:t>
      </w:r>
      <w:r w:rsidRPr="00D82377">
        <w:rPr>
          <w:rFonts w:ascii="Tahoma" w:eastAsia="Calibri" w:hAnsi="Tahoma" w:cs="Tahoma"/>
        </w:rPr>
        <w:t>o</w:t>
      </w:r>
      <w:r w:rsidRPr="00D82377">
        <w:rPr>
          <w:rFonts w:ascii="Tahoma" w:eastAsia="Calibri" w:hAnsi="Tahoma" w:cs="Tahoma"/>
          <w:spacing w:val="2"/>
        </w:rPr>
        <w:t>n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-1"/>
        </w:rPr>
        <w:t xml:space="preserve"> w</w:t>
      </w:r>
      <w:r w:rsidRPr="00D82377">
        <w:rPr>
          <w:rFonts w:ascii="Tahoma" w:eastAsia="Calibri" w:hAnsi="Tahoma" w:cs="Tahoma"/>
        </w:rPr>
        <w:t>i</w:t>
      </w:r>
      <w:r w:rsidRPr="00D82377">
        <w:rPr>
          <w:rFonts w:ascii="Tahoma" w:eastAsia="Calibri" w:hAnsi="Tahoma" w:cs="Tahoma"/>
          <w:spacing w:val="1"/>
        </w:rPr>
        <w:t>th</w:t>
      </w:r>
      <w:r w:rsidRPr="00D82377">
        <w:rPr>
          <w:rFonts w:ascii="Tahoma" w:eastAsia="Calibri" w:hAnsi="Tahoma" w:cs="Tahoma"/>
          <w:spacing w:val="-1"/>
        </w:rPr>
        <w:t>i</w:t>
      </w:r>
      <w:r w:rsidRPr="00D82377">
        <w:rPr>
          <w:rFonts w:ascii="Tahoma" w:eastAsia="Calibri" w:hAnsi="Tahoma" w:cs="Tahoma"/>
        </w:rPr>
        <w:t>n</w:t>
      </w:r>
      <w:r w:rsidRPr="00D82377">
        <w:rPr>
          <w:rFonts w:ascii="Tahoma" w:eastAsia="Calibri" w:hAnsi="Tahoma" w:cs="Tahoma"/>
          <w:spacing w:val="-1"/>
        </w:rPr>
        <w:t xml:space="preserve"> </w:t>
      </w:r>
      <w:r w:rsidRPr="00D82377">
        <w:rPr>
          <w:rFonts w:ascii="Tahoma" w:eastAsia="Calibri" w:hAnsi="Tahoma" w:cs="Tahoma"/>
        </w:rPr>
        <w:t xml:space="preserve">21 </w:t>
      </w:r>
      <w:r w:rsidRPr="00D82377">
        <w:rPr>
          <w:rFonts w:ascii="Tahoma" w:eastAsia="Calibri" w:hAnsi="Tahoma" w:cs="Tahoma"/>
          <w:spacing w:val="1"/>
        </w:rPr>
        <w:t>d</w:t>
      </w:r>
      <w:r w:rsidRPr="00D82377">
        <w:rPr>
          <w:rFonts w:ascii="Tahoma" w:eastAsia="Calibri" w:hAnsi="Tahoma" w:cs="Tahoma"/>
        </w:rPr>
        <w:t>ay</w:t>
      </w:r>
      <w:r w:rsidRPr="00D82377">
        <w:rPr>
          <w:rFonts w:ascii="Tahoma" w:eastAsia="Calibri" w:hAnsi="Tahoma" w:cs="Tahoma"/>
          <w:spacing w:val="-1"/>
        </w:rPr>
        <w:t>s</w:t>
      </w:r>
      <w:r w:rsidRPr="00D82377">
        <w:rPr>
          <w:rFonts w:ascii="Tahoma" w:eastAsia="Calibri" w:hAnsi="Tahoma" w:cs="Tahoma"/>
        </w:rPr>
        <w:t>.</w:t>
      </w:r>
    </w:p>
    <w:p w14:paraId="53C9ABBD" w14:textId="77777777" w:rsidR="0020330F" w:rsidRPr="00D82377" w:rsidRDefault="0020330F" w:rsidP="00387FB9">
      <w:pPr>
        <w:spacing w:before="13" w:line="280" w:lineRule="exact"/>
        <w:ind w:left="284" w:right="797"/>
        <w:rPr>
          <w:rFonts w:ascii="Tahoma" w:hAnsi="Tahoma" w:cs="Tahoma"/>
        </w:rPr>
      </w:pPr>
    </w:p>
    <w:p w14:paraId="7ACE607A" w14:textId="77777777" w:rsidR="0020330F" w:rsidRPr="00D82377" w:rsidRDefault="00CD62C4" w:rsidP="00387FB9">
      <w:pPr>
        <w:ind w:left="284" w:right="797"/>
        <w:jc w:val="both"/>
        <w:rPr>
          <w:rFonts w:ascii="Tahoma" w:eastAsia="Calibri" w:hAnsi="Tahoma" w:cs="Tahoma"/>
        </w:rPr>
      </w:pPr>
      <w:r w:rsidRPr="00D82377">
        <w:rPr>
          <w:rFonts w:ascii="Tahoma" w:eastAsia="Calibri" w:hAnsi="Tahoma" w:cs="Tahoma"/>
        </w:rPr>
        <w:t>If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</w:rPr>
        <w:t>it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</w:rPr>
        <w:t>is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d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1"/>
        </w:rPr>
        <w:t>e</w:t>
      </w:r>
      <w:r w:rsidRPr="00D82377">
        <w:rPr>
          <w:rFonts w:ascii="Tahoma" w:eastAsia="Calibri" w:hAnsi="Tahoma" w:cs="Tahoma"/>
        </w:rPr>
        <w:t>m</w:t>
      </w:r>
      <w:r w:rsidRPr="00D82377">
        <w:rPr>
          <w:rFonts w:ascii="Tahoma" w:eastAsia="Calibri" w:hAnsi="Tahoma" w:cs="Tahoma"/>
          <w:spacing w:val="-2"/>
        </w:rPr>
        <w:t>e</w:t>
      </w:r>
      <w:r w:rsidRPr="00D82377">
        <w:rPr>
          <w:rFonts w:ascii="Tahoma" w:eastAsia="Calibri" w:hAnsi="Tahoma" w:cs="Tahoma"/>
        </w:rPr>
        <w:t>d</w:t>
      </w:r>
      <w:r w:rsidRPr="00D82377">
        <w:rPr>
          <w:rFonts w:ascii="Tahoma" w:eastAsia="Calibri" w:hAnsi="Tahoma" w:cs="Tahoma"/>
          <w:spacing w:val="1"/>
        </w:rPr>
        <w:t xml:space="preserve"> t</w:t>
      </w:r>
      <w:r w:rsidRPr="00D82377">
        <w:rPr>
          <w:rFonts w:ascii="Tahoma" w:eastAsia="Calibri" w:hAnsi="Tahoma" w:cs="Tahoma"/>
        </w:rPr>
        <w:t>o</w:t>
      </w:r>
      <w:r w:rsidRPr="00D82377">
        <w:rPr>
          <w:rFonts w:ascii="Tahoma" w:eastAsia="Calibri" w:hAnsi="Tahoma" w:cs="Tahoma"/>
          <w:spacing w:val="1"/>
        </w:rPr>
        <w:t xml:space="preserve"> b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</w:rPr>
        <w:t>i</w:t>
      </w:r>
      <w:r w:rsidRPr="00D82377">
        <w:rPr>
          <w:rFonts w:ascii="Tahoma" w:eastAsia="Calibri" w:hAnsi="Tahoma" w:cs="Tahoma"/>
          <w:spacing w:val="-2"/>
        </w:rPr>
        <w:t>l</w:t>
      </w:r>
      <w:r w:rsidRPr="00D82377">
        <w:rPr>
          <w:rFonts w:ascii="Tahoma" w:eastAsia="Calibri" w:hAnsi="Tahoma" w:cs="Tahoma"/>
        </w:rPr>
        <w:t>l</w:t>
      </w:r>
      <w:r w:rsidRPr="00D82377">
        <w:rPr>
          <w:rFonts w:ascii="Tahoma" w:eastAsia="Calibri" w:hAnsi="Tahoma" w:cs="Tahoma"/>
          <w:spacing w:val="-2"/>
        </w:rPr>
        <w:t>e</w:t>
      </w:r>
      <w:r w:rsidRPr="00D82377">
        <w:rPr>
          <w:rFonts w:ascii="Tahoma" w:eastAsia="Calibri" w:hAnsi="Tahoma" w:cs="Tahoma"/>
        </w:rPr>
        <w:t>gal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  <w:spacing w:val="1"/>
        </w:rPr>
        <w:t>t</w:t>
      </w:r>
      <w:r w:rsidRPr="00D82377">
        <w:rPr>
          <w:rFonts w:ascii="Tahoma" w:eastAsia="Calibri" w:hAnsi="Tahoma" w:cs="Tahoma"/>
          <w:spacing w:val="-1"/>
        </w:rPr>
        <w:t>h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</w:rPr>
        <w:t>ow</w:t>
      </w:r>
      <w:r w:rsidRPr="00D82377">
        <w:rPr>
          <w:rFonts w:ascii="Tahoma" w:eastAsia="Calibri" w:hAnsi="Tahoma" w:cs="Tahoma"/>
          <w:spacing w:val="-2"/>
        </w:rPr>
        <w:t>n</w:t>
      </w:r>
      <w:r w:rsidRPr="00D82377">
        <w:rPr>
          <w:rFonts w:ascii="Tahoma" w:eastAsia="Calibri" w:hAnsi="Tahoma" w:cs="Tahoma"/>
        </w:rPr>
        <w:t>er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  <w:spacing w:val="-2"/>
        </w:rPr>
        <w:t>o</w:t>
      </w:r>
      <w:r w:rsidRPr="00D82377">
        <w:rPr>
          <w:rFonts w:ascii="Tahoma" w:eastAsia="Calibri" w:hAnsi="Tahoma" w:cs="Tahoma"/>
        </w:rPr>
        <w:t>f</w:t>
      </w:r>
      <w:r w:rsidRPr="00D82377">
        <w:rPr>
          <w:rFonts w:ascii="Tahoma" w:eastAsia="Calibri" w:hAnsi="Tahoma" w:cs="Tahoma"/>
          <w:spacing w:val="1"/>
        </w:rPr>
        <w:t xml:space="preserve"> th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c</w:t>
      </w:r>
      <w:r w:rsidRPr="00D82377">
        <w:rPr>
          <w:rFonts w:ascii="Tahoma" w:eastAsia="Calibri" w:hAnsi="Tahoma" w:cs="Tahoma"/>
        </w:rPr>
        <w:t>ar</w:t>
      </w:r>
      <w:r w:rsidRPr="00D82377">
        <w:rPr>
          <w:rFonts w:ascii="Tahoma" w:eastAsia="Calibri" w:hAnsi="Tahoma" w:cs="Tahoma"/>
          <w:spacing w:val="6"/>
        </w:rPr>
        <w:t xml:space="preserve"> </w:t>
      </w:r>
      <w:r w:rsidRPr="00D82377">
        <w:rPr>
          <w:rFonts w:ascii="Tahoma" w:eastAsia="Calibri" w:hAnsi="Tahoma" w:cs="Tahoma"/>
        </w:rPr>
        <w:t>m</w:t>
      </w:r>
      <w:r w:rsidRPr="00D82377">
        <w:rPr>
          <w:rFonts w:ascii="Tahoma" w:eastAsia="Calibri" w:hAnsi="Tahoma" w:cs="Tahoma"/>
          <w:spacing w:val="1"/>
        </w:rPr>
        <w:t>u</w:t>
      </w:r>
      <w:r w:rsidRPr="00D82377">
        <w:rPr>
          <w:rFonts w:ascii="Tahoma" w:eastAsia="Calibri" w:hAnsi="Tahoma" w:cs="Tahoma"/>
        </w:rPr>
        <w:t>st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  <w:spacing w:val="1"/>
        </w:rPr>
        <w:t>p</w:t>
      </w:r>
      <w:r w:rsidRPr="00D82377">
        <w:rPr>
          <w:rFonts w:ascii="Tahoma" w:eastAsia="Calibri" w:hAnsi="Tahoma" w:cs="Tahoma"/>
        </w:rPr>
        <w:t xml:space="preserve">ay </w:t>
      </w:r>
      <w:r w:rsidRPr="00D82377">
        <w:rPr>
          <w:rFonts w:ascii="Tahoma" w:eastAsia="Calibri" w:hAnsi="Tahoma" w:cs="Tahoma"/>
          <w:spacing w:val="1"/>
        </w:rPr>
        <w:t>f</w:t>
      </w:r>
      <w:r w:rsidRPr="00D82377">
        <w:rPr>
          <w:rFonts w:ascii="Tahoma" w:eastAsia="Calibri" w:hAnsi="Tahoma" w:cs="Tahoma"/>
        </w:rPr>
        <w:t>or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t</w:t>
      </w:r>
      <w:r w:rsidRPr="00D82377">
        <w:rPr>
          <w:rFonts w:ascii="Tahoma" w:eastAsia="Calibri" w:hAnsi="Tahoma" w:cs="Tahoma"/>
          <w:spacing w:val="1"/>
        </w:rPr>
        <w:t>h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c</w:t>
      </w:r>
      <w:r w:rsidRPr="00D82377">
        <w:rPr>
          <w:rFonts w:ascii="Tahoma" w:eastAsia="Calibri" w:hAnsi="Tahoma" w:cs="Tahoma"/>
        </w:rPr>
        <w:t>o</w:t>
      </w:r>
      <w:r w:rsidRPr="00D82377">
        <w:rPr>
          <w:rFonts w:ascii="Tahoma" w:eastAsia="Calibri" w:hAnsi="Tahoma" w:cs="Tahoma"/>
          <w:spacing w:val="-2"/>
        </w:rPr>
        <w:t>s</w:t>
      </w:r>
      <w:r w:rsidRPr="00D82377">
        <w:rPr>
          <w:rFonts w:ascii="Tahoma" w:eastAsia="Calibri" w:hAnsi="Tahoma" w:cs="Tahoma"/>
        </w:rPr>
        <w:t>t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  <w:spacing w:val="-2"/>
        </w:rPr>
        <w:t>o</w:t>
      </w:r>
      <w:r w:rsidRPr="00D82377">
        <w:rPr>
          <w:rFonts w:ascii="Tahoma" w:eastAsia="Calibri" w:hAnsi="Tahoma" w:cs="Tahoma"/>
        </w:rPr>
        <w:t>f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p</w:t>
      </w:r>
      <w:r w:rsidRPr="00D82377">
        <w:rPr>
          <w:rFonts w:ascii="Tahoma" w:eastAsia="Calibri" w:hAnsi="Tahoma" w:cs="Tahoma"/>
          <w:spacing w:val="1"/>
        </w:rPr>
        <w:t>u</w:t>
      </w:r>
      <w:r w:rsidRPr="00D82377">
        <w:rPr>
          <w:rFonts w:ascii="Tahoma" w:eastAsia="Calibri" w:hAnsi="Tahoma" w:cs="Tahoma"/>
        </w:rPr>
        <w:t>lli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 xml:space="preserve">g </w:t>
      </w:r>
      <w:r w:rsidRPr="00D82377">
        <w:rPr>
          <w:rFonts w:ascii="Tahoma" w:eastAsia="Calibri" w:hAnsi="Tahoma" w:cs="Tahoma"/>
          <w:spacing w:val="1"/>
        </w:rPr>
        <w:t>d</w:t>
      </w:r>
      <w:r w:rsidRPr="00D82377">
        <w:rPr>
          <w:rFonts w:ascii="Tahoma" w:eastAsia="Calibri" w:hAnsi="Tahoma" w:cs="Tahoma"/>
        </w:rPr>
        <w:t>own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t</w:t>
      </w:r>
      <w:r w:rsidRPr="00D82377">
        <w:rPr>
          <w:rFonts w:ascii="Tahoma" w:eastAsia="Calibri" w:hAnsi="Tahoma" w:cs="Tahoma"/>
          <w:spacing w:val="1"/>
        </w:rPr>
        <w:t>h</w:t>
      </w:r>
      <w:r w:rsidRPr="00D82377">
        <w:rPr>
          <w:rFonts w:ascii="Tahoma" w:eastAsia="Calibri" w:hAnsi="Tahoma" w:cs="Tahoma"/>
        </w:rPr>
        <w:t>e e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>gi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-1"/>
        </w:rPr>
        <w:t xml:space="preserve"> </w:t>
      </w:r>
      <w:r w:rsidRPr="00D82377">
        <w:rPr>
          <w:rFonts w:ascii="Tahoma" w:eastAsia="Calibri" w:hAnsi="Tahoma" w:cs="Tahoma"/>
        </w:rPr>
        <w:t>a</w:t>
      </w:r>
      <w:r w:rsidRPr="00D82377">
        <w:rPr>
          <w:rFonts w:ascii="Tahoma" w:eastAsia="Calibri" w:hAnsi="Tahoma" w:cs="Tahoma"/>
          <w:spacing w:val="-1"/>
        </w:rPr>
        <w:t>n</w:t>
      </w:r>
      <w:r w:rsidRPr="00D82377">
        <w:rPr>
          <w:rFonts w:ascii="Tahoma" w:eastAsia="Calibri" w:hAnsi="Tahoma" w:cs="Tahoma"/>
        </w:rPr>
        <w:t>d</w:t>
      </w:r>
      <w:r w:rsidRPr="00D82377">
        <w:rPr>
          <w:rFonts w:ascii="Tahoma" w:eastAsia="Calibri" w:hAnsi="Tahoma" w:cs="Tahoma"/>
          <w:spacing w:val="-1"/>
        </w:rPr>
        <w:t xml:space="preserve"> </w:t>
      </w:r>
      <w:r w:rsidRPr="00D82377">
        <w:rPr>
          <w:rFonts w:ascii="Tahoma" w:eastAsia="Calibri" w:hAnsi="Tahoma" w:cs="Tahoma"/>
          <w:spacing w:val="1"/>
        </w:rPr>
        <w:t>th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-1"/>
        </w:rPr>
        <w:t xml:space="preserve"> c</w:t>
      </w:r>
      <w:r w:rsidRPr="00D82377">
        <w:rPr>
          <w:rFonts w:ascii="Tahoma" w:eastAsia="Calibri" w:hAnsi="Tahoma" w:cs="Tahoma"/>
          <w:spacing w:val="1"/>
        </w:rPr>
        <w:t>h</w:t>
      </w:r>
      <w:r w:rsidRPr="00D82377">
        <w:rPr>
          <w:rFonts w:ascii="Tahoma" w:eastAsia="Calibri" w:hAnsi="Tahoma" w:cs="Tahoma"/>
        </w:rPr>
        <w:t>ec</w:t>
      </w:r>
      <w:r w:rsidRPr="00D82377">
        <w:rPr>
          <w:rFonts w:ascii="Tahoma" w:eastAsia="Calibri" w:hAnsi="Tahoma" w:cs="Tahoma"/>
          <w:spacing w:val="-1"/>
        </w:rPr>
        <w:t>k</w:t>
      </w:r>
      <w:r w:rsidRPr="00D82377">
        <w:rPr>
          <w:rFonts w:ascii="Tahoma" w:eastAsia="Calibri" w:hAnsi="Tahoma" w:cs="Tahoma"/>
        </w:rPr>
        <w:t>i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>g.</w:t>
      </w:r>
    </w:p>
    <w:p w14:paraId="5A581AF6" w14:textId="77777777" w:rsidR="0020330F" w:rsidRPr="00D82377" w:rsidRDefault="0020330F" w:rsidP="00387FB9">
      <w:pPr>
        <w:spacing w:before="13" w:line="280" w:lineRule="exact"/>
        <w:ind w:left="284" w:right="797"/>
        <w:rPr>
          <w:rFonts w:ascii="Tahoma" w:hAnsi="Tahoma" w:cs="Tahoma"/>
        </w:rPr>
      </w:pPr>
    </w:p>
    <w:p w14:paraId="010F25EA" w14:textId="63D9D5F7" w:rsidR="0020330F" w:rsidRPr="00D82377" w:rsidRDefault="00CD62C4" w:rsidP="00387FB9">
      <w:pPr>
        <w:ind w:left="284" w:right="797"/>
        <w:jc w:val="both"/>
        <w:rPr>
          <w:rFonts w:ascii="Tahoma" w:eastAsia="Calibri" w:hAnsi="Tahoma" w:cs="Tahoma"/>
        </w:rPr>
      </w:pPr>
      <w:r w:rsidRPr="00D82377">
        <w:rPr>
          <w:rFonts w:ascii="Tahoma" w:eastAsia="Calibri" w:hAnsi="Tahoma" w:cs="Tahoma"/>
        </w:rPr>
        <w:t>If</w:t>
      </w:r>
      <w:r w:rsidRPr="00D82377">
        <w:rPr>
          <w:rFonts w:ascii="Tahoma" w:eastAsia="Calibri" w:hAnsi="Tahoma" w:cs="Tahoma"/>
          <w:spacing w:val="25"/>
        </w:rPr>
        <w:t xml:space="preserve"> </w:t>
      </w:r>
      <w:r w:rsidRPr="00D82377">
        <w:rPr>
          <w:rFonts w:ascii="Tahoma" w:eastAsia="Calibri" w:hAnsi="Tahoma" w:cs="Tahoma"/>
          <w:spacing w:val="1"/>
        </w:rPr>
        <w:t>t</w:t>
      </w:r>
      <w:r w:rsidRPr="00D82377">
        <w:rPr>
          <w:rFonts w:ascii="Tahoma" w:eastAsia="Calibri" w:hAnsi="Tahoma" w:cs="Tahoma"/>
          <w:spacing w:val="-1"/>
        </w:rPr>
        <w:t>h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25"/>
        </w:rPr>
        <w:t xml:space="preserve"> </w:t>
      </w:r>
      <w:r w:rsidRPr="00D82377">
        <w:rPr>
          <w:rFonts w:ascii="Tahoma" w:eastAsia="Calibri" w:hAnsi="Tahoma" w:cs="Tahoma"/>
          <w:spacing w:val="-2"/>
        </w:rPr>
        <w:t>e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>gi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23"/>
        </w:rPr>
        <w:t xml:space="preserve"> </w:t>
      </w:r>
      <w:r w:rsidRPr="00D82377">
        <w:rPr>
          <w:rFonts w:ascii="Tahoma" w:eastAsia="Calibri" w:hAnsi="Tahoma" w:cs="Tahoma"/>
        </w:rPr>
        <w:t>is</w:t>
      </w:r>
      <w:r w:rsidRPr="00D82377">
        <w:rPr>
          <w:rFonts w:ascii="Tahoma" w:eastAsia="Calibri" w:hAnsi="Tahoma" w:cs="Tahoma"/>
          <w:spacing w:val="25"/>
        </w:rPr>
        <w:t xml:space="preserve"> 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  <w:spacing w:val="-2"/>
        </w:rPr>
        <w:t>o</w:t>
      </w:r>
      <w:r w:rsidRPr="00D82377">
        <w:rPr>
          <w:rFonts w:ascii="Tahoma" w:eastAsia="Calibri" w:hAnsi="Tahoma" w:cs="Tahoma"/>
        </w:rPr>
        <w:t>t</w:t>
      </w:r>
      <w:r w:rsidRPr="00D82377">
        <w:rPr>
          <w:rFonts w:ascii="Tahoma" w:eastAsia="Calibri" w:hAnsi="Tahoma" w:cs="Tahoma"/>
          <w:spacing w:val="26"/>
        </w:rPr>
        <w:t xml:space="preserve"> </w:t>
      </w:r>
      <w:r w:rsidRPr="00D82377">
        <w:rPr>
          <w:rFonts w:ascii="Tahoma" w:eastAsia="Calibri" w:hAnsi="Tahoma" w:cs="Tahoma"/>
        </w:rPr>
        <w:t>il</w:t>
      </w:r>
      <w:r w:rsidRPr="00D82377">
        <w:rPr>
          <w:rFonts w:ascii="Tahoma" w:eastAsia="Calibri" w:hAnsi="Tahoma" w:cs="Tahoma"/>
          <w:spacing w:val="-2"/>
        </w:rPr>
        <w:t>l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-2"/>
        </w:rPr>
        <w:t>g</w:t>
      </w:r>
      <w:r w:rsidRPr="00D82377">
        <w:rPr>
          <w:rFonts w:ascii="Tahoma" w:eastAsia="Calibri" w:hAnsi="Tahoma" w:cs="Tahoma"/>
        </w:rPr>
        <w:t>al</w:t>
      </w:r>
      <w:r w:rsidRPr="00D82377">
        <w:rPr>
          <w:rFonts w:ascii="Tahoma" w:eastAsia="Calibri" w:hAnsi="Tahoma" w:cs="Tahoma"/>
          <w:spacing w:val="25"/>
        </w:rPr>
        <w:t xml:space="preserve"> </w:t>
      </w:r>
      <w:r w:rsidRPr="00D82377">
        <w:rPr>
          <w:rFonts w:ascii="Tahoma" w:eastAsia="Calibri" w:hAnsi="Tahoma" w:cs="Tahoma"/>
          <w:spacing w:val="1"/>
        </w:rPr>
        <w:t>t</w:t>
      </w:r>
      <w:r w:rsidRPr="00D82377">
        <w:rPr>
          <w:rFonts w:ascii="Tahoma" w:eastAsia="Calibri" w:hAnsi="Tahoma" w:cs="Tahoma"/>
          <w:spacing w:val="-1"/>
        </w:rPr>
        <w:t>h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25"/>
        </w:rPr>
        <w:t xml:space="preserve"> </w:t>
      </w:r>
      <w:r w:rsidRPr="00D82377">
        <w:rPr>
          <w:rFonts w:ascii="Tahoma" w:eastAsia="Calibri" w:hAnsi="Tahoma" w:cs="Tahoma"/>
        </w:rPr>
        <w:t>AWSR</w:t>
      </w:r>
      <w:r w:rsidRPr="00D82377">
        <w:rPr>
          <w:rFonts w:ascii="Tahoma" w:eastAsia="Calibri" w:hAnsi="Tahoma" w:cs="Tahoma"/>
          <w:spacing w:val="25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w</w:t>
      </w:r>
      <w:r w:rsidRPr="00D82377">
        <w:rPr>
          <w:rFonts w:ascii="Tahoma" w:eastAsia="Calibri" w:hAnsi="Tahoma" w:cs="Tahoma"/>
        </w:rPr>
        <w:t>ill</w:t>
      </w:r>
      <w:r w:rsidRPr="00D82377">
        <w:rPr>
          <w:rFonts w:ascii="Tahoma" w:eastAsia="Calibri" w:hAnsi="Tahoma" w:cs="Tahoma"/>
          <w:spacing w:val="25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c</w:t>
      </w:r>
      <w:r w:rsidRPr="00D82377">
        <w:rPr>
          <w:rFonts w:ascii="Tahoma" w:eastAsia="Calibri" w:hAnsi="Tahoma" w:cs="Tahoma"/>
        </w:rPr>
        <w:t>ov</w:t>
      </w:r>
      <w:r w:rsidRPr="00D82377">
        <w:rPr>
          <w:rFonts w:ascii="Tahoma" w:eastAsia="Calibri" w:hAnsi="Tahoma" w:cs="Tahoma"/>
          <w:spacing w:val="1"/>
        </w:rPr>
        <w:t>e</w:t>
      </w:r>
      <w:r w:rsidRPr="00D82377">
        <w:rPr>
          <w:rFonts w:ascii="Tahoma" w:eastAsia="Calibri" w:hAnsi="Tahoma" w:cs="Tahoma"/>
        </w:rPr>
        <w:t>r</w:t>
      </w:r>
      <w:r w:rsidRPr="00D82377">
        <w:rPr>
          <w:rFonts w:ascii="Tahoma" w:eastAsia="Calibri" w:hAnsi="Tahoma" w:cs="Tahoma"/>
          <w:spacing w:val="23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t</w:t>
      </w:r>
      <w:r w:rsidRPr="00D82377">
        <w:rPr>
          <w:rFonts w:ascii="Tahoma" w:eastAsia="Calibri" w:hAnsi="Tahoma" w:cs="Tahoma"/>
          <w:spacing w:val="1"/>
        </w:rPr>
        <w:t>h</w:t>
      </w:r>
      <w:r w:rsidRPr="00D82377">
        <w:rPr>
          <w:rFonts w:ascii="Tahoma" w:eastAsia="Calibri" w:hAnsi="Tahoma" w:cs="Tahoma"/>
        </w:rPr>
        <w:t>at</w:t>
      </w:r>
      <w:r w:rsidRPr="00D82377">
        <w:rPr>
          <w:rFonts w:ascii="Tahoma" w:eastAsia="Calibri" w:hAnsi="Tahoma" w:cs="Tahoma"/>
          <w:spacing w:val="26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c</w:t>
      </w:r>
      <w:r w:rsidRPr="00D82377">
        <w:rPr>
          <w:rFonts w:ascii="Tahoma" w:eastAsia="Calibri" w:hAnsi="Tahoma" w:cs="Tahoma"/>
        </w:rPr>
        <w:t>o</w:t>
      </w:r>
      <w:r w:rsidRPr="00D82377">
        <w:rPr>
          <w:rFonts w:ascii="Tahoma" w:eastAsia="Calibri" w:hAnsi="Tahoma" w:cs="Tahoma"/>
          <w:spacing w:val="-2"/>
        </w:rPr>
        <w:t>s</w:t>
      </w:r>
      <w:r w:rsidRPr="00D82377">
        <w:rPr>
          <w:rFonts w:ascii="Tahoma" w:eastAsia="Calibri" w:hAnsi="Tahoma" w:cs="Tahoma"/>
        </w:rPr>
        <w:t>t</w:t>
      </w:r>
      <w:r w:rsidRPr="00D82377">
        <w:rPr>
          <w:rFonts w:ascii="Tahoma" w:eastAsia="Calibri" w:hAnsi="Tahoma" w:cs="Tahoma"/>
          <w:spacing w:val="26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f</w:t>
      </w:r>
      <w:r w:rsidRPr="00D82377">
        <w:rPr>
          <w:rFonts w:ascii="Tahoma" w:eastAsia="Calibri" w:hAnsi="Tahoma" w:cs="Tahoma"/>
        </w:rPr>
        <w:t>or</w:t>
      </w:r>
      <w:r w:rsidRPr="00D82377">
        <w:rPr>
          <w:rFonts w:ascii="Tahoma" w:eastAsia="Calibri" w:hAnsi="Tahoma" w:cs="Tahoma"/>
          <w:spacing w:val="25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h</w:t>
      </w:r>
      <w:r w:rsidRPr="00D82377">
        <w:rPr>
          <w:rFonts w:ascii="Tahoma" w:eastAsia="Calibri" w:hAnsi="Tahoma" w:cs="Tahoma"/>
        </w:rPr>
        <w:t>avi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>g</w:t>
      </w:r>
      <w:r w:rsidRPr="00D82377">
        <w:rPr>
          <w:rFonts w:ascii="Tahoma" w:eastAsia="Calibri" w:hAnsi="Tahoma" w:cs="Tahoma"/>
          <w:spacing w:val="22"/>
        </w:rPr>
        <w:t xml:space="preserve"> </w:t>
      </w:r>
      <w:r w:rsidRPr="00D82377">
        <w:rPr>
          <w:rFonts w:ascii="Tahoma" w:eastAsia="Calibri" w:hAnsi="Tahoma" w:cs="Tahoma"/>
          <w:spacing w:val="1"/>
        </w:rPr>
        <w:t>th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21"/>
        </w:rPr>
        <w:t xml:space="preserve"> 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>gi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23"/>
        </w:rPr>
        <w:t xml:space="preserve"> </w:t>
      </w:r>
      <w:r w:rsidRPr="00D82377">
        <w:rPr>
          <w:rFonts w:ascii="Tahoma" w:eastAsia="Calibri" w:hAnsi="Tahoma" w:cs="Tahoma"/>
          <w:spacing w:val="1"/>
        </w:rPr>
        <w:t>d</w:t>
      </w:r>
      <w:r w:rsidRPr="00D82377">
        <w:rPr>
          <w:rFonts w:ascii="Tahoma" w:eastAsia="Calibri" w:hAnsi="Tahoma" w:cs="Tahoma"/>
        </w:rPr>
        <w:t>ism</w:t>
      </w:r>
      <w:r w:rsidRPr="00D82377">
        <w:rPr>
          <w:rFonts w:ascii="Tahoma" w:eastAsia="Calibri" w:hAnsi="Tahoma" w:cs="Tahoma"/>
          <w:spacing w:val="-2"/>
        </w:rPr>
        <w:t>a</w:t>
      </w:r>
      <w:r w:rsidRPr="00D82377">
        <w:rPr>
          <w:rFonts w:ascii="Tahoma" w:eastAsia="Calibri" w:hAnsi="Tahoma" w:cs="Tahoma"/>
          <w:spacing w:val="1"/>
        </w:rPr>
        <w:t>nt</w:t>
      </w:r>
      <w:r w:rsidRPr="00D82377">
        <w:rPr>
          <w:rFonts w:ascii="Tahoma" w:eastAsia="Calibri" w:hAnsi="Tahoma" w:cs="Tahoma"/>
        </w:rPr>
        <w:t>l</w:t>
      </w:r>
      <w:r w:rsidRPr="00D82377">
        <w:rPr>
          <w:rFonts w:ascii="Tahoma" w:eastAsia="Calibri" w:hAnsi="Tahoma" w:cs="Tahoma"/>
          <w:spacing w:val="-2"/>
        </w:rPr>
        <w:t>e</w:t>
      </w:r>
      <w:r w:rsidRPr="00D82377">
        <w:rPr>
          <w:rFonts w:ascii="Tahoma" w:eastAsia="Calibri" w:hAnsi="Tahoma" w:cs="Tahoma"/>
        </w:rPr>
        <w:t>d a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>d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  <w:spacing w:val="-3"/>
        </w:rPr>
        <w:t>c</w:t>
      </w:r>
      <w:r w:rsidRPr="00D82377">
        <w:rPr>
          <w:rFonts w:ascii="Tahoma" w:eastAsia="Calibri" w:hAnsi="Tahoma" w:cs="Tahoma"/>
          <w:spacing w:val="1"/>
        </w:rPr>
        <w:t>h</w:t>
      </w:r>
      <w:r w:rsidRPr="00D82377">
        <w:rPr>
          <w:rFonts w:ascii="Tahoma" w:eastAsia="Calibri" w:hAnsi="Tahoma" w:cs="Tahoma"/>
        </w:rPr>
        <w:t>ec</w:t>
      </w:r>
      <w:r w:rsidRPr="00D82377">
        <w:rPr>
          <w:rFonts w:ascii="Tahoma" w:eastAsia="Calibri" w:hAnsi="Tahoma" w:cs="Tahoma"/>
          <w:spacing w:val="-1"/>
        </w:rPr>
        <w:t>k</w:t>
      </w:r>
      <w:r w:rsidRPr="00D82377">
        <w:rPr>
          <w:rFonts w:ascii="Tahoma" w:eastAsia="Calibri" w:hAnsi="Tahoma" w:cs="Tahoma"/>
        </w:rPr>
        <w:t>ed</w:t>
      </w:r>
      <w:r w:rsidRPr="00D82377">
        <w:rPr>
          <w:rFonts w:ascii="Tahoma" w:eastAsia="Calibri" w:hAnsi="Tahoma" w:cs="Tahoma"/>
          <w:spacing w:val="4"/>
        </w:rPr>
        <w:t xml:space="preserve"> </w:t>
      </w:r>
      <w:r w:rsidRPr="00D82377">
        <w:rPr>
          <w:rFonts w:ascii="Tahoma" w:eastAsia="Calibri" w:hAnsi="Tahoma" w:cs="Tahoma"/>
          <w:spacing w:val="-2"/>
        </w:rPr>
        <w:t>a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>d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t</w:t>
      </w:r>
      <w:r w:rsidRPr="00D82377">
        <w:rPr>
          <w:rFonts w:ascii="Tahoma" w:eastAsia="Calibri" w:hAnsi="Tahoma" w:cs="Tahoma"/>
          <w:spacing w:val="1"/>
        </w:rPr>
        <w:t>h</w:t>
      </w:r>
      <w:r w:rsidRPr="00D82377">
        <w:rPr>
          <w:rFonts w:ascii="Tahoma" w:eastAsia="Calibri" w:hAnsi="Tahoma" w:cs="Tahoma"/>
        </w:rPr>
        <w:t xml:space="preserve">e </w:t>
      </w:r>
      <w:r w:rsidRPr="00D82377">
        <w:rPr>
          <w:rFonts w:ascii="Tahoma" w:eastAsia="Calibri" w:hAnsi="Tahoma" w:cs="Tahoma"/>
          <w:spacing w:val="-1"/>
        </w:rPr>
        <w:t>c</w:t>
      </w:r>
      <w:r w:rsidRPr="00D82377">
        <w:rPr>
          <w:rFonts w:ascii="Tahoma" w:eastAsia="Calibri" w:hAnsi="Tahoma" w:cs="Tahoma"/>
        </w:rPr>
        <w:t>ost</w:t>
      </w:r>
      <w:r w:rsidRPr="00D82377">
        <w:rPr>
          <w:rFonts w:ascii="Tahoma" w:eastAsia="Calibri" w:hAnsi="Tahoma" w:cs="Tahoma"/>
          <w:spacing w:val="4"/>
        </w:rPr>
        <w:t xml:space="preserve"> </w:t>
      </w:r>
      <w:r w:rsidRPr="00D82377">
        <w:rPr>
          <w:rFonts w:ascii="Tahoma" w:eastAsia="Calibri" w:hAnsi="Tahoma" w:cs="Tahoma"/>
          <w:spacing w:val="-2"/>
        </w:rPr>
        <w:t>o</w:t>
      </w:r>
      <w:r w:rsidRPr="00D82377">
        <w:rPr>
          <w:rFonts w:ascii="Tahoma" w:eastAsia="Calibri" w:hAnsi="Tahoma" w:cs="Tahoma"/>
        </w:rPr>
        <w:t>f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  <w:spacing w:val="-2"/>
        </w:rPr>
        <w:t>a</w:t>
      </w:r>
      <w:r w:rsidRPr="00D82377">
        <w:rPr>
          <w:rFonts w:ascii="Tahoma" w:eastAsia="Calibri" w:hAnsi="Tahoma" w:cs="Tahoma"/>
        </w:rPr>
        <w:t>n</w:t>
      </w:r>
      <w:r w:rsidRPr="00D82377">
        <w:rPr>
          <w:rFonts w:ascii="Tahoma" w:eastAsia="Calibri" w:hAnsi="Tahoma" w:cs="Tahoma"/>
          <w:spacing w:val="8"/>
        </w:rPr>
        <w:t xml:space="preserve"> </w:t>
      </w:r>
      <w:r w:rsidRPr="00D82377">
        <w:rPr>
          <w:rFonts w:ascii="Tahoma" w:eastAsia="Calibri" w:hAnsi="Tahoma" w:cs="Tahoma"/>
        </w:rPr>
        <w:t>O</w:t>
      </w:r>
      <w:r w:rsidRPr="00D82377">
        <w:rPr>
          <w:rFonts w:ascii="Tahoma" w:eastAsia="Calibri" w:hAnsi="Tahoma" w:cs="Tahoma"/>
          <w:spacing w:val="-2"/>
        </w:rPr>
        <w:t>E</w:t>
      </w:r>
      <w:r w:rsidRPr="00D82377">
        <w:rPr>
          <w:rFonts w:ascii="Tahoma" w:eastAsia="Calibri" w:hAnsi="Tahoma" w:cs="Tahoma"/>
        </w:rPr>
        <w:t>M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</w:rPr>
        <w:t>gas</w:t>
      </w:r>
      <w:r w:rsidRPr="00D82377">
        <w:rPr>
          <w:rFonts w:ascii="Tahoma" w:eastAsia="Calibri" w:hAnsi="Tahoma" w:cs="Tahoma"/>
          <w:spacing w:val="-1"/>
        </w:rPr>
        <w:t>k</w:t>
      </w:r>
      <w:r w:rsidRPr="00D82377">
        <w:rPr>
          <w:rFonts w:ascii="Tahoma" w:eastAsia="Calibri" w:hAnsi="Tahoma" w:cs="Tahoma"/>
        </w:rPr>
        <w:t>et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</w:rPr>
        <w:t>set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</w:rPr>
        <w:t>or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  <w:spacing w:val="-2"/>
        </w:rPr>
        <w:t>m</w:t>
      </w:r>
      <w:r w:rsidRPr="00D82377">
        <w:rPr>
          <w:rFonts w:ascii="Tahoma" w:eastAsia="Calibri" w:hAnsi="Tahoma" w:cs="Tahoma"/>
        </w:rPr>
        <w:t>o</w:t>
      </w:r>
      <w:r w:rsidRPr="00D82377">
        <w:rPr>
          <w:rFonts w:ascii="Tahoma" w:eastAsia="Calibri" w:hAnsi="Tahoma" w:cs="Tahoma"/>
          <w:spacing w:val="2"/>
        </w:rPr>
        <w:t>n</w:t>
      </w:r>
      <w:r w:rsidRPr="00D82377">
        <w:rPr>
          <w:rFonts w:ascii="Tahoma" w:eastAsia="Calibri" w:hAnsi="Tahoma" w:cs="Tahoma"/>
        </w:rPr>
        <w:t xml:space="preserve">ies </w:t>
      </w:r>
      <w:r w:rsidRPr="00D82377">
        <w:rPr>
          <w:rFonts w:ascii="Tahoma" w:eastAsia="Calibri" w:hAnsi="Tahoma" w:cs="Tahoma"/>
          <w:spacing w:val="-1"/>
        </w:rPr>
        <w:t>u</w:t>
      </w:r>
      <w:r w:rsidRPr="00D82377">
        <w:rPr>
          <w:rFonts w:ascii="Tahoma" w:eastAsia="Calibri" w:hAnsi="Tahoma" w:cs="Tahoma"/>
        </w:rPr>
        <w:t>p</w:t>
      </w:r>
      <w:r w:rsidRPr="00D82377">
        <w:rPr>
          <w:rFonts w:ascii="Tahoma" w:eastAsia="Calibri" w:hAnsi="Tahoma" w:cs="Tahoma"/>
          <w:spacing w:val="1"/>
        </w:rPr>
        <w:t xml:space="preserve"> t</w:t>
      </w:r>
      <w:r w:rsidRPr="00D82377">
        <w:rPr>
          <w:rFonts w:ascii="Tahoma" w:eastAsia="Calibri" w:hAnsi="Tahoma" w:cs="Tahoma"/>
        </w:rPr>
        <w:t>o</w:t>
      </w:r>
      <w:r w:rsidRPr="00D82377">
        <w:rPr>
          <w:rFonts w:ascii="Tahoma" w:eastAsia="Calibri" w:hAnsi="Tahoma" w:cs="Tahoma"/>
          <w:spacing w:val="1"/>
        </w:rPr>
        <w:t xml:space="preserve"> t</w:t>
      </w:r>
      <w:r w:rsidRPr="00D82377">
        <w:rPr>
          <w:rFonts w:ascii="Tahoma" w:eastAsia="Calibri" w:hAnsi="Tahoma" w:cs="Tahoma"/>
          <w:spacing w:val="-1"/>
        </w:rPr>
        <w:t>h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</w:rPr>
        <w:t>v</w:t>
      </w:r>
      <w:r w:rsidRPr="00D82377">
        <w:rPr>
          <w:rFonts w:ascii="Tahoma" w:eastAsia="Calibri" w:hAnsi="Tahoma" w:cs="Tahoma"/>
          <w:spacing w:val="-3"/>
        </w:rPr>
        <w:t>a</w:t>
      </w:r>
      <w:r w:rsidRPr="00D82377">
        <w:rPr>
          <w:rFonts w:ascii="Tahoma" w:eastAsia="Calibri" w:hAnsi="Tahoma" w:cs="Tahoma"/>
        </w:rPr>
        <w:t>l</w:t>
      </w:r>
      <w:r w:rsidRPr="00D82377">
        <w:rPr>
          <w:rFonts w:ascii="Tahoma" w:eastAsia="Calibri" w:hAnsi="Tahoma" w:cs="Tahoma"/>
          <w:spacing w:val="1"/>
        </w:rPr>
        <w:t>u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  <w:spacing w:val="-2"/>
        </w:rPr>
        <w:t>o</w:t>
      </w:r>
      <w:r w:rsidRPr="00D82377">
        <w:rPr>
          <w:rFonts w:ascii="Tahoma" w:eastAsia="Calibri" w:hAnsi="Tahoma" w:cs="Tahoma"/>
        </w:rPr>
        <w:t>f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</w:rPr>
        <w:t>$</w:t>
      </w:r>
      <w:r w:rsidRPr="00D82377">
        <w:rPr>
          <w:rFonts w:ascii="Tahoma" w:eastAsia="Calibri" w:hAnsi="Tahoma" w:cs="Tahoma"/>
          <w:spacing w:val="1"/>
        </w:rPr>
        <w:t>3</w:t>
      </w:r>
      <w:r w:rsidRPr="00D82377">
        <w:rPr>
          <w:rFonts w:ascii="Tahoma" w:eastAsia="Calibri" w:hAnsi="Tahoma" w:cs="Tahoma"/>
          <w:spacing w:val="-2"/>
        </w:rPr>
        <w:t>0</w:t>
      </w:r>
      <w:r w:rsidRPr="00D82377">
        <w:rPr>
          <w:rFonts w:ascii="Tahoma" w:eastAsia="Calibri" w:hAnsi="Tahoma" w:cs="Tahoma"/>
        </w:rPr>
        <w:t>0</w:t>
      </w:r>
      <w:r w:rsidRPr="00D82377">
        <w:rPr>
          <w:rFonts w:ascii="Tahoma" w:eastAsia="Calibri" w:hAnsi="Tahoma" w:cs="Tahoma"/>
          <w:spacing w:val="1"/>
        </w:rPr>
        <w:t xml:space="preserve"> up</w:t>
      </w:r>
      <w:r w:rsidRPr="00D82377">
        <w:rPr>
          <w:rFonts w:ascii="Tahoma" w:eastAsia="Calibri" w:hAnsi="Tahoma" w:cs="Tahoma"/>
          <w:spacing w:val="-4"/>
        </w:rPr>
        <w:t>o</w:t>
      </w:r>
      <w:r w:rsidRPr="00D82377">
        <w:rPr>
          <w:rFonts w:ascii="Tahoma" w:eastAsia="Calibri" w:hAnsi="Tahoma" w:cs="Tahoma"/>
        </w:rPr>
        <w:t xml:space="preserve">n </w:t>
      </w:r>
      <w:r w:rsidRPr="00D82377">
        <w:rPr>
          <w:rFonts w:ascii="Tahoma" w:eastAsia="Calibri" w:hAnsi="Tahoma" w:cs="Tahoma"/>
          <w:spacing w:val="1"/>
        </w:rPr>
        <w:t>p</w:t>
      </w:r>
      <w:r w:rsidRPr="00D82377">
        <w:rPr>
          <w:rFonts w:ascii="Tahoma" w:eastAsia="Calibri" w:hAnsi="Tahoma" w:cs="Tahoma"/>
        </w:rPr>
        <w:t>r</w:t>
      </w:r>
      <w:r w:rsidRPr="00D82377">
        <w:rPr>
          <w:rFonts w:ascii="Tahoma" w:eastAsia="Calibri" w:hAnsi="Tahoma" w:cs="Tahoma"/>
          <w:spacing w:val="1"/>
        </w:rPr>
        <w:t>o</w:t>
      </w:r>
      <w:r w:rsidRPr="00D82377">
        <w:rPr>
          <w:rFonts w:ascii="Tahoma" w:eastAsia="Calibri" w:hAnsi="Tahoma" w:cs="Tahoma"/>
        </w:rPr>
        <w:t>vi</w:t>
      </w:r>
      <w:r w:rsidRPr="00D82377">
        <w:rPr>
          <w:rFonts w:ascii="Tahoma" w:eastAsia="Calibri" w:hAnsi="Tahoma" w:cs="Tahoma"/>
          <w:spacing w:val="1"/>
        </w:rPr>
        <w:t>d</w:t>
      </w:r>
      <w:r w:rsidRPr="00D82377">
        <w:rPr>
          <w:rFonts w:ascii="Tahoma" w:eastAsia="Calibri" w:hAnsi="Tahoma" w:cs="Tahoma"/>
          <w:spacing w:val="-2"/>
        </w:rPr>
        <w:t>i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>g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</w:rPr>
        <w:t>a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  <w:spacing w:val="1"/>
        </w:rPr>
        <w:t>pu</w:t>
      </w:r>
      <w:r w:rsidRPr="00D82377">
        <w:rPr>
          <w:rFonts w:ascii="Tahoma" w:eastAsia="Calibri" w:hAnsi="Tahoma" w:cs="Tahoma"/>
        </w:rPr>
        <w:t>r</w:t>
      </w:r>
      <w:r w:rsidRPr="00D82377">
        <w:rPr>
          <w:rFonts w:ascii="Tahoma" w:eastAsia="Calibri" w:hAnsi="Tahoma" w:cs="Tahoma"/>
          <w:spacing w:val="-3"/>
        </w:rPr>
        <w:t>c</w:t>
      </w:r>
      <w:r w:rsidRPr="00D82377">
        <w:rPr>
          <w:rFonts w:ascii="Tahoma" w:eastAsia="Calibri" w:hAnsi="Tahoma" w:cs="Tahoma"/>
          <w:spacing w:val="1"/>
        </w:rPr>
        <w:t>h</w:t>
      </w:r>
      <w:r w:rsidRPr="00D82377">
        <w:rPr>
          <w:rFonts w:ascii="Tahoma" w:eastAsia="Calibri" w:hAnsi="Tahoma" w:cs="Tahoma"/>
        </w:rPr>
        <w:t>ase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</w:rPr>
        <w:t>r</w:t>
      </w:r>
      <w:r w:rsidRPr="00D82377">
        <w:rPr>
          <w:rFonts w:ascii="Tahoma" w:eastAsia="Calibri" w:hAnsi="Tahoma" w:cs="Tahoma"/>
          <w:spacing w:val="-1"/>
        </w:rPr>
        <w:t>ec</w:t>
      </w:r>
      <w:r w:rsidRPr="00D82377">
        <w:rPr>
          <w:rFonts w:ascii="Tahoma" w:eastAsia="Calibri" w:hAnsi="Tahoma" w:cs="Tahoma"/>
        </w:rPr>
        <w:t>ei</w:t>
      </w:r>
      <w:r w:rsidRPr="00D82377">
        <w:rPr>
          <w:rFonts w:ascii="Tahoma" w:eastAsia="Calibri" w:hAnsi="Tahoma" w:cs="Tahoma"/>
          <w:spacing w:val="2"/>
        </w:rPr>
        <w:t>p</w:t>
      </w:r>
      <w:r w:rsidRPr="00D82377">
        <w:rPr>
          <w:rFonts w:ascii="Tahoma" w:eastAsia="Calibri" w:hAnsi="Tahoma" w:cs="Tahoma"/>
        </w:rPr>
        <w:t>t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</w:rPr>
        <w:t xml:space="preserve">if </w:t>
      </w:r>
      <w:r w:rsidRPr="00D82377">
        <w:rPr>
          <w:rFonts w:ascii="Tahoma" w:eastAsia="Calibri" w:hAnsi="Tahoma" w:cs="Tahoma"/>
          <w:spacing w:val="1"/>
        </w:rPr>
        <w:t>th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c</w:t>
      </w:r>
      <w:r w:rsidRPr="00D82377">
        <w:rPr>
          <w:rFonts w:ascii="Tahoma" w:eastAsia="Calibri" w:hAnsi="Tahoma" w:cs="Tahoma"/>
        </w:rPr>
        <w:t>ar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</w:rPr>
        <w:t xml:space="preserve">owner </w:t>
      </w:r>
      <w:r w:rsidRPr="00D82377">
        <w:rPr>
          <w:rFonts w:ascii="Tahoma" w:eastAsia="Calibri" w:hAnsi="Tahoma" w:cs="Tahoma"/>
          <w:spacing w:val="-1"/>
        </w:rPr>
        <w:t>p</w:t>
      </w:r>
      <w:r w:rsidRPr="00D82377">
        <w:rPr>
          <w:rFonts w:ascii="Tahoma" w:eastAsia="Calibri" w:hAnsi="Tahoma" w:cs="Tahoma"/>
          <w:spacing w:val="1"/>
        </w:rPr>
        <w:t>u</w:t>
      </w:r>
      <w:r w:rsidRPr="00D82377">
        <w:rPr>
          <w:rFonts w:ascii="Tahoma" w:eastAsia="Calibri" w:hAnsi="Tahoma" w:cs="Tahoma"/>
        </w:rPr>
        <w:t>rc</w:t>
      </w:r>
      <w:r w:rsidRPr="00D82377">
        <w:rPr>
          <w:rFonts w:ascii="Tahoma" w:eastAsia="Calibri" w:hAnsi="Tahoma" w:cs="Tahoma"/>
          <w:spacing w:val="1"/>
        </w:rPr>
        <w:t>h</w:t>
      </w:r>
      <w:r w:rsidRPr="00D82377">
        <w:rPr>
          <w:rFonts w:ascii="Tahoma" w:eastAsia="Calibri" w:hAnsi="Tahoma" w:cs="Tahoma"/>
        </w:rPr>
        <w:t>ase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t</w:t>
      </w:r>
      <w:r w:rsidRPr="00D82377">
        <w:rPr>
          <w:rFonts w:ascii="Tahoma" w:eastAsia="Calibri" w:hAnsi="Tahoma" w:cs="Tahoma"/>
          <w:spacing w:val="1"/>
        </w:rPr>
        <w:t>h</w:t>
      </w:r>
      <w:r w:rsidRPr="00D82377">
        <w:rPr>
          <w:rFonts w:ascii="Tahoma" w:eastAsia="Calibri" w:hAnsi="Tahoma" w:cs="Tahoma"/>
        </w:rPr>
        <w:t>eir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</w:rPr>
        <w:t>own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</w:rPr>
        <w:t>gas</w:t>
      </w:r>
      <w:r w:rsidRPr="00D82377">
        <w:rPr>
          <w:rFonts w:ascii="Tahoma" w:eastAsia="Calibri" w:hAnsi="Tahoma" w:cs="Tahoma"/>
          <w:spacing w:val="-1"/>
        </w:rPr>
        <w:t>k</w:t>
      </w:r>
      <w:r w:rsidRPr="00D82377">
        <w:rPr>
          <w:rFonts w:ascii="Tahoma" w:eastAsia="Calibri" w:hAnsi="Tahoma" w:cs="Tahoma"/>
        </w:rPr>
        <w:t>et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k</w:t>
      </w:r>
      <w:r w:rsidRPr="00D82377">
        <w:rPr>
          <w:rFonts w:ascii="Tahoma" w:eastAsia="Calibri" w:hAnsi="Tahoma" w:cs="Tahoma"/>
        </w:rPr>
        <w:t>i</w:t>
      </w:r>
      <w:r w:rsidRPr="00D82377">
        <w:rPr>
          <w:rFonts w:ascii="Tahoma" w:eastAsia="Calibri" w:hAnsi="Tahoma" w:cs="Tahoma"/>
          <w:spacing w:val="1"/>
        </w:rPr>
        <w:t>t</w:t>
      </w:r>
      <w:r w:rsidRPr="00D82377">
        <w:rPr>
          <w:rFonts w:ascii="Tahoma" w:eastAsia="Calibri" w:hAnsi="Tahoma" w:cs="Tahoma"/>
        </w:rPr>
        <w:t>.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  <w:spacing w:val="-2"/>
        </w:rPr>
        <w:t>T</w:t>
      </w:r>
      <w:r w:rsidRPr="00D82377">
        <w:rPr>
          <w:rFonts w:ascii="Tahoma" w:eastAsia="Calibri" w:hAnsi="Tahoma" w:cs="Tahoma"/>
          <w:spacing w:val="1"/>
        </w:rPr>
        <w:t>h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2"/>
        </w:rPr>
        <w:t xml:space="preserve"> </w:t>
      </w:r>
      <w:proofErr w:type="gramStart"/>
      <w:r w:rsidRPr="00D82377">
        <w:rPr>
          <w:rFonts w:ascii="Tahoma" w:eastAsia="Calibri" w:hAnsi="Tahoma" w:cs="Tahoma"/>
          <w:spacing w:val="-1"/>
        </w:rPr>
        <w:t>c</w:t>
      </w:r>
      <w:r w:rsidRPr="00D82377">
        <w:rPr>
          <w:rFonts w:ascii="Tahoma" w:eastAsia="Calibri" w:hAnsi="Tahoma" w:cs="Tahoma"/>
        </w:rPr>
        <w:t xml:space="preserve">ost </w:t>
      </w:r>
      <w:r w:rsidRPr="00D82377">
        <w:rPr>
          <w:rFonts w:ascii="Tahoma" w:eastAsia="Calibri" w:hAnsi="Tahoma" w:cs="Tahoma"/>
          <w:spacing w:val="1"/>
        </w:rPr>
        <w:t>f</w:t>
      </w:r>
      <w:r w:rsidRPr="00D82377">
        <w:rPr>
          <w:rFonts w:ascii="Tahoma" w:eastAsia="Calibri" w:hAnsi="Tahoma" w:cs="Tahoma"/>
        </w:rPr>
        <w:t>or r</w:t>
      </w:r>
      <w:r w:rsidRPr="00D82377">
        <w:rPr>
          <w:rFonts w:ascii="Tahoma" w:eastAsia="Calibri" w:hAnsi="Tahoma" w:cs="Tahoma"/>
          <w:spacing w:val="1"/>
        </w:rPr>
        <w:t>e</w:t>
      </w:r>
      <w:r w:rsidRPr="00D82377">
        <w:rPr>
          <w:rFonts w:ascii="Tahoma" w:eastAsia="Calibri" w:hAnsi="Tahoma" w:cs="Tahoma"/>
        </w:rPr>
        <w:t>assem</w:t>
      </w:r>
      <w:r w:rsidRPr="00D82377">
        <w:rPr>
          <w:rFonts w:ascii="Tahoma" w:eastAsia="Calibri" w:hAnsi="Tahoma" w:cs="Tahoma"/>
          <w:spacing w:val="1"/>
        </w:rPr>
        <w:t>b</w:t>
      </w:r>
      <w:r w:rsidRPr="00D82377">
        <w:rPr>
          <w:rFonts w:ascii="Tahoma" w:eastAsia="Calibri" w:hAnsi="Tahoma" w:cs="Tahoma"/>
        </w:rPr>
        <w:t>ly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w</w:t>
      </w:r>
      <w:r w:rsidRPr="00D82377">
        <w:rPr>
          <w:rFonts w:ascii="Tahoma" w:eastAsia="Calibri" w:hAnsi="Tahoma" w:cs="Tahoma"/>
        </w:rPr>
        <w:t xml:space="preserve">ill 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  <w:spacing w:val="-2"/>
        </w:rPr>
        <w:t>o</w:t>
      </w:r>
      <w:r w:rsidRPr="00D82377">
        <w:rPr>
          <w:rFonts w:ascii="Tahoma" w:eastAsia="Calibri" w:hAnsi="Tahoma" w:cs="Tahoma"/>
        </w:rPr>
        <w:t>t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b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p</w:t>
      </w:r>
      <w:r w:rsidRPr="00D82377">
        <w:rPr>
          <w:rFonts w:ascii="Tahoma" w:eastAsia="Calibri" w:hAnsi="Tahoma" w:cs="Tahoma"/>
        </w:rPr>
        <w:t>aid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f</w:t>
      </w:r>
      <w:r w:rsidRPr="00D82377">
        <w:rPr>
          <w:rFonts w:ascii="Tahoma" w:eastAsia="Calibri" w:hAnsi="Tahoma" w:cs="Tahoma"/>
        </w:rPr>
        <w:t xml:space="preserve">or </w:t>
      </w:r>
      <w:r w:rsidRPr="00D82377">
        <w:rPr>
          <w:rFonts w:ascii="Tahoma" w:eastAsia="Calibri" w:hAnsi="Tahoma" w:cs="Tahoma"/>
          <w:spacing w:val="1"/>
        </w:rPr>
        <w:t>b</w:t>
      </w:r>
      <w:r w:rsidRPr="00D82377">
        <w:rPr>
          <w:rFonts w:ascii="Tahoma" w:eastAsia="Calibri" w:hAnsi="Tahoma" w:cs="Tahoma"/>
        </w:rPr>
        <w:t>y</w:t>
      </w:r>
      <w:r w:rsidRPr="00D82377">
        <w:rPr>
          <w:rFonts w:ascii="Tahoma" w:eastAsia="Calibri" w:hAnsi="Tahoma" w:cs="Tahoma"/>
          <w:spacing w:val="1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t</w:t>
      </w:r>
      <w:r w:rsidRPr="00D82377">
        <w:rPr>
          <w:rFonts w:ascii="Tahoma" w:eastAsia="Calibri" w:hAnsi="Tahoma" w:cs="Tahoma"/>
          <w:spacing w:val="1"/>
        </w:rPr>
        <w:t>h</w:t>
      </w:r>
      <w:r w:rsidRPr="00D82377">
        <w:rPr>
          <w:rFonts w:ascii="Tahoma" w:eastAsia="Calibri" w:hAnsi="Tahoma" w:cs="Tahoma"/>
        </w:rPr>
        <w:t>e AWSR</w:t>
      </w:r>
      <w:r w:rsidR="00856040">
        <w:rPr>
          <w:rFonts w:ascii="Tahoma" w:eastAsia="Calibri" w:hAnsi="Tahoma" w:cs="Tahoma"/>
        </w:rPr>
        <w:t xml:space="preserve"> or Wingless Sprints QLD</w:t>
      </w:r>
      <w:proofErr w:type="gramEnd"/>
      <w:r w:rsidRPr="00D82377">
        <w:rPr>
          <w:rFonts w:ascii="Tahoma" w:eastAsia="Calibri" w:hAnsi="Tahoma" w:cs="Tahoma"/>
        </w:rPr>
        <w:t xml:space="preserve">. </w:t>
      </w:r>
      <w:r w:rsidRPr="00D82377">
        <w:rPr>
          <w:rFonts w:ascii="Tahoma" w:eastAsia="Calibri" w:hAnsi="Tahoma" w:cs="Tahoma"/>
          <w:spacing w:val="4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C</w:t>
      </w:r>
      <w:r w:rsidRPr="00D82377">
        <w:rPr>
          <w:rFonts w:ascii="Tahoma" w:eastAsia="Calibri" w:hAnsi="Tahoma" w:cs="Tahoma"/>
          <w:spacing w:val="-2"/>
        </w:rPr>
        <w:t>a</w:t>
      </w:r>
      <w:r w:rsidRPr="00D82377">
        <w:rPr>
          <w:rFonts w:ascii="Tahoma" w:eastAsia="Calibri" w:hAnsi="Tahoma" w:cs="Tahoma"/>
        </w:rPr>
        <w:t>r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</w:rPr>
        <w:t>O</w:t>
      </w:r>
      <w:r w:rsidRPr="00D82377">
        <w:rPr>
          <w:rFonts w:ascii="Tahoma" w:eastAsia="Calibri" w:hAnsi="Tahoma" w:cs="Tahoma"/>
          <w:spacing w:val="-2"/>
        </w:rPr>
        <w:t>w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1"/>
        </w:rPr>
        <w:t>r</w:t>
      </w:r>
      <w:r w:rsidRPr="00D82377">
        <w:rPr>
          <w:rFonts w:ascii="Tahoma" w:eastAsia="Calibri" w:hAnsi="Tahoma" w:cs="Tahoma"/>
        </w:rPr>
        <w:t>s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w</w:t>
      </w:r>
      <w:r w:rsidRPr="00D82377">
        <w:rPr>
          <w:rFonts w:ascii="Tahoma" w:eastAsia="Calibri" w:hAnsi="Tahoma" w:cs="Tahoma"/>
        </w:rPr>
        <w:t>ill</w:t>
      </w:r>
      <w:r w:rsidRPr="00D82377">
        <w:rPr>
          <w:rFonts w:ascii="Tahoma" w:eastAsia="Calibri" w:hAnsi="Tahoma" w:cs="Tahoma"/>
          <w:spacing w:val="2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b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3"/>
        </w:rPr>
        <w:t xml:space="preserve"> </w:t>
      </w:r>
      <w:r w:rsidRPr="00D82377">
        <w:rPr>
          <w:rFonts w:ascii="Tahoma" w:eastAsia="Calibri" w:hAnsi="Tahoma" w:cs="Tahoma"/>
        </w:rPr>
        <w:t>r</w:t>
      </w:r>
      <w:r w:rsidRPr="00D82377">
        <w:rPr>
          <w:rFonts w:ascii="Tahoma" w:eastAsia="Calibri" w:hAnsi="Tahoma" w:cs="Tahoma"/>
          <w:spacing w:val="1"/>
        </w:rPr>
        <w:t>e</w:t>
      </w:r>
      <w:r w:rsidRPr="00D82377">
        <w:rPr>
          <w:rFonts w:ascii="Tahoma" w:eastAsia="Calibri" w:hAnsi="Tahoma" w:cs="Tahoma"/>
          <w:spacing w:val="-3"/>
        </w:rPr>
        <w:t>s</w:t>
      </w:r>
      <w:r w:rsidRPr="00D82377">
        <w:rPr>
          <w:rFonts w:ascii="Tahoma" w:eastAsia="Calibri" w:hAnsi="Tahoma" w:cs="Tahoma"/>
          <w:spacing w:val="1"/>
        </w:rPr>
        <w:t>p</w:t>
      </w:r>
      <w:r w:rsidRPr="00D82377">
        <w:rPr>
          <w:rFonts w:ascii="Tahoma" w:eastAsia="Calibri" w:hAnsi="Tahoma" w:cs="Tahoma"/>
          <w:spacing w:val="-2"/>
        </w:rPr>
        <w:t>o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>si</w:t>
      </w:r>
      <w:r w:rsidRPr="00D82377">
        <w:rPr>
          <w:rFonts w:ascii="Tahoma" w:eastAsia="Calibri" w:hAnsi="Tahoma" w:cs="Tahoma"/>
          <w:spacing w:val="1"/>
        </w:rPr>
        <w:t>b</w:t>
      </w:r>
      <w:r w:rsidRPr="00D82377">
        <w:rPr>
          <w:rFonts w:ascii="Tahoma" w:eastAsia="Calibri" w:hAnsi="Tahoma" w:cs="Tahoma"/>
        </w:rPr>
        <w:t xml:space="preserve">le </w:t>
      </w:r>
      <w:r w:rsidRPr="00D82377">
        <w:rPr>
          <w:rFonts w:ascii="Tahoma" w:eastAsia="Calibri" w:hAnsi="Tahoma" w:cs="Tahoma"/>
          <w:spacing w:val="1"/>
        </w:rPr>
        <w:t>f</w:t>
      </w:r>
      <w:r w:rsidRPr="00D82377">
        <w:rPr>
          <w:rFonts w:ascii="Tahoma" w:eastAsia="Calibri" w:hAnsi="Tahoma" w:cs="Tahoma"/>
        </w:rPr>
        <w:t>or r</w:t>
      </w:r>
      <w:r w:rsidRPr="00D82377">
        <w:rPr>
          <w:rFonts w:ascii="Tahoma" w:eastAsia="Calibri" w:hAnsi="Tahoma" w:cs="Tahoma"/>
          <w:spacing w:val="1"/>
        </w:rPr>
        <w:t>e</w:t>
      </w:r>
      <w:r w:rsidRPr="00D82377">
        <w:rPr>
          <w:rFonts w:ascii="Tahoma" w:eastAsia="Calibri" w:hAnsi="Tahoma" w:cs="Tahoma"/>
        </w:rPr>
        <w:t>asse</w:t>
      </w:r>
      <w:r w:rsidRPr="00D82377">
        <w:rPr>
          <w:rFonts w:ascii="Tahoma" w:eastAsia="Calibri" w:hAnsi="Tahoma" w:cs="Tahoma"/>
          <w:spacing w:val="-2"/>
        </w:rPr>
        <w:t>m</w:t>
      </w:r>
      <w:r w:rsidRPr="00D82377">
        <w:rPr>
          <w:rFonts w:ascii="Tahoma" w:eastAsia="Calibri" w:hAnsi="Tahoma" w:cs="Tahoma"/>
          <w:spacing w:val="1"/>
        </w:rPr>
        <w:t>b</w:t>
      </w:r>
      <w:r w:rsidRPr="00D82377">
        <w:rPr>
          <w:rFonts w:ascii="Tahoma" w:eastAsia="Calibri" w:hAnsi="Tahoma" w:cs="Tahoma"/>
        </w:rPr>
        <w:t xml:space="preserve">ly </w:t>
      </w:r>
      <w:r w:rsidRPr="00D82377">
        <w:rPr>
          <w:rFonts w:ascii="Tahoma" w:eastAsia="Calibri" w:hAnsi="Tahoma" w:cs="Tahoma"/>
          <w:spacing w:val="-1"/>
        </w:rPr>
        <w:t>c</w:t>
      </w:r>
      <w:r w:rsidRPr="00D82377">
        <w:rPr>
          <w:rFonts w:ascii="Tahoma" w:eastAsia="Calibri" w:hAnsi="Tahoma" w:cs="Tahoma"/>
        </w:rPr>
        <w:t>os</w:t>
      </w:r>
      <w:r w:rsidRPr="00D82377">
        <w:rPr>
          <w:rFonts w:ascii="Tahoma" w:eastAsia="Calibri" w:hAnsi="Tahoma" w:cs="Tahoma"/>
          <w:spacing w:val="1"/>
        </w:rPr>
        <w:t>t</w:t>
      </w:r>
      <w:r w:rsidRPr="00D82377">
        <w:rPr>
          <w:rFonts w:ascii="Tahoma" w:eastAsia="Calibri" w:hAnsi="Tahoma" w:cs="Tahoma"/>
        </w:rPr>
        <w:t>s.</w:t>
      </w:r>
    </w:p>
    <w:p w14:paraId="3D2E2D9E" w14:textId="77777777" w:rsidR="0020330F" w:rsidRPr="00D82377" w:rsidRDefault="0020330F" w:rsidP="00387FB9">
      <w:pPr>
        <w:spacing w:before="10" w:line="260" w:lineRule="exact"/>
        <w:ind w:left="284" w:right="797"/>
        <w:rPr>
          <w:rFonts w:ascii="Tahoma" w:hAnsi="Tahoma" w:cs="Tahoma"/>
        </w:rPr>
      </w:pPr>
    </w:p>
    <w:p w14:paraId="2F98D54D" w14:textId="00CBA27C" w:rsidR="0020330F" w:rsidRPr="00D82377" w:rsidRDefault="00CD62C4" w:rsidP="004420FE">
      <w:pPr>
        <w:spacing w:before="16" w:line="247" w:lineRule="auto"/>
        <w:ind w:left="284" w:right="797"/>
        <w:jc w:val="both"/>
        <w:rPr>
          <w:rFonts w:ascii="Tahoma" w:eastAsia="Calibri" w:hAnsi="Tahoma" w:cs="Tahoma"/>
        </w:rPr>
        <w:sectPr w:rsidR="0020330F" w:rsidRPr="00D82377">
          <w:type w:val="continuous"/>
          <w:pgSz w:w="11920" w:h="16840"/>
          <w:pgMar w:top="1560" w:right="500" w:bottom="280" w:left="700" w:header="720" w:footer="720" w:gutter="0"/>
          <w:cols w:space="720"/>
        </w:sectPr>
      </w:pPr>
      <w:r w:rsidRPr="00D82377">
        <w:rPr>
          <w:rFonts w:ascii="Tahoma" w:hAnsi="Tahoma" w:cs="Tahoma"/>
          <w:w w:val="97"/>
        </w:rPr>
        <w:t>Wingless</w:t>
      </w:r>
      <w:r w:rsidR="00856040">
        <w:rPr>
          <w:rFonts w:ascii="Tahoma" w:hAnsi="Tahoma" w:cs="Tahoma"/>
          <w:w w:val="97"/>
        </w:rPr>
        <w:t xml:space="preserve"> Sprints</w:t>
      </w:r>
      <w:r w:rsidRPr="00D82377">
        <w:rPr>
          <w:rFonts w:ascii="Tahoma" w:hAnsi="Tahoma" w:cs="Tahoma"/>
          <w:spacing w:val="-4"/>
          <w:w w:val="97"/>
        </w:rPr>
        <w:t xml:space="preserve"> </w:t>
      </w:r>
      <w:r w:rsidRPr="00D82377">
        <w:rPr>
          <w:rFonts w:ascii="Tahoma" w:hAnsi="Tahoma" w:cs="Tahoma"/>
        </w:rPr>
        <w:t>Queensland/AWSR</w:t>
      </w:r>
      <w:r w:rsidRPr="00D82377">
        <w:rPr>
          <w:rFonts w:ascii="Tahoma" w:hAnsi="Tahoma" w:cs="Tahoma"/>
          <w:spacing w:val="10"/>
        </w:rPr>
        <w:t xml:space="preserve"> </w:t>
      </w:r>
      <w:r w:rsidRPr="00D82377">
        <w:rPr>
          <w:rFonts w:ascii="Tahoma" w:hAnsi="Tahoma" w:cs="Tahoma"/>
        </w:rPr>
        <w:t>also</w:t>
      </w:r>
      <w:r w:rsidRPr="00D82377">
        <w:rPr>
          <w:rFonts w:ascii="Tahoma" w:hAnsi="Tahoma" w:cs="Tahoma"/>
          <w:spacing w:val="52"/>
        </w:rPr>
        <w:t xml:space="preserve"> </w:t>
      </w:r>
      <w:r w:rsidRPr="00D82377">
        <w:rPr>
          <w:rFonts w:ascii="Tahoma" w:hAnsi="Tahoma" w:cs="Tahoma"/>
        </w:rPr>
        <w:t>reserve the right</w:t>
      </w:r>
      <w:r w:rsidRPr="00D82377">
        <w:rPr>
          <w:rFonts w:ascii="Tahoma" w:hAnsi="Tahoma" w:cs="Tahoma"/>
          <w:spacing w:val="53"/>
        </w:rPr>
        <w:t xml:space="preserve"> </w:t>
      </w:r>
      <w:r w:rsidRPr="00D82377">
        <w:rPr>
          <w:rFonts w:ascii="Tahoma" w:hAnsi="Tahoma" w:cs="Tahoma"/>
        </w:rPr>
        <w:t>to randomly</w:t>
      </w:r>
      <w:r w:rsidRPr="00D82377">
        <w:rPr>
          <w:rFonts w:ascii="Tahoma" w:hAnsi="Tahoma" w:cs="Tahoma"/>
          <w:spacing w:val="57"/>
        </w:rPr>
        <w:t xml:space="preserve"> </w:t>
      </w:r>
      <w:r w:rsidRPr="00D82377">
        <w:rPr>
          <w:rFonts w:ascii="Tahoma" w:hAnsi="Tahoma" w:cs="Tahoma"/>
        </w:rPr>
        <w:t>seal</w:t>
      </w:r>
      <w:r w:rsidRPr="00D82377">
        <w:rPr>
          <w:rFonts w:ascii="Tahoma" w:hAnsi="Tahoma" w:cs="Tahoma"/>
          <w:spacing w:val="55"/>
        </w:rPr>
        <w:t xml:space="preserve"> </w:t>
      </w:r>
      <w:r w:rsidRPr="00D82377">
        <w:rPr>
          <w:rFonts w:ascii="Tahoma" w:hAnsi="Tahoma" w:cs="Tahoma"/>
        </w:rPr>
        <w:t>any</w:t>
      </w:r>
      <w:r w:rsidRPr="00D82377">
        <w:rPr>
          <w:rFonts w:ascii="Tahoma" w:hAnsi="Tahoma" w:cs="Tahoma"/>
          <w:spacing w:val="48"/>
        </w:rPr>
        <w:t xml:space="preserve"> </w:t>
      </w:r>
      <w:r w:rsidRPr="00D82377">
        <w:rPr>
          <w:rFonts w:ascii="Tahoma" w:hAnsi="Tahoma" w:cs="Tahoma"/>
        </w:rPr>
        <w:t>engine at</w:t>
      </w:r>
      <w:r w:rsidRPr="00D82377">
        <w:rPr>
          <w:rFonts w:ascii="Tahoma" w:hAnsi="Tahoma" w:cs="Tahoma"/>
          <w:spacing w:val="10"/>
        </w:rPr>
        <w:t xml:space="preserve"> </w:t>
      </w:r>
      <w:r w:rsidRPr="00D82377">
        <w:rPr>
          <w:rFonts w:ascii="Tahoma" w:hAnsi="Tahoma" w:cs="Tahoma"/>
        </w:rPr>
        <w:t xml:space="preserve">any </w:t>
      </w:r>
      <w:r w:rsidRPr="00D82377">
        <w:rPr>
          <w:rFonts w:ascii="Tahoma" w:eastAsia="Calibri" w:hAnsi="Tahoma" w:cs="Tahoma"/>
          <w:spacing w:val="1"/>
        </w:rPr>
        <w:t>t</w:t>
      </w:r>
      <w:r w:rsidRPr="00D82377">
        <w:rPr>
          <w:rFonts w:ascii="Tahoma" w:eastAsia="Calibri" w:hAnsi="Tahoma" w:cs="Tahoma"/>
        </w:rPr>
        <w:t xml:space="preserve">ime </w:t>
      </w:r>
      <w:r w:rsidRPr="00D82377">
        <w:rPr>
          <w:rFonts w:ascii="Tahoma" w:eastAsia="Calibri" w:hAnsi="Tahoma" w:cs="Tahoma"/>
          <w:spacing w:val="1"/>
        </w:rPr>
        <w:t>p</w:t>
      </w:r>
      <w:r w:rsidRPr="00D82377">
        <w:rPr>
          <w:rFonts w:ascii="Tahoma" w:eastAsia="Calibri" w:hAnsi="Tahoma" w:cs="Tahoma"/>
        </w:rPr>
        <w:t>r</w:t>
      </w:r>
      <w:r w:rsidRPr="00D82377">
        <w:rPr>
          <w:rFonts w:ascii="Tahoma" w:eastAsia="Calibri" w:hAnsi="Tahoma" w:cs="Tahoma"/>
          <w:spacing w:val="-2"/>
        </w:rPr>
        <w:t>i</w:t>
      </w:r>
      <w:r w:rsidRPr="00D82377">
        <w:rPr>
          <w:rFonts w:ascii="Tahoma" w:eastAsia="Calibri" w:hAnsi="Tahoma" w:cs="Tahoma"/>
        </w:rPr>
        <w:t>or</w:t>
      </w:r>
      <w:r w:rsidRPr="00D82377">
        <w:rPr>
          <w:rFonts w:ascii="Tahoma" w:eastAsia="Calibri" w:hAnsi="Tahoma" w:cs="Tahoma"/>
          <w:spacing w:val="17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t</w:t>
      </w:r>
      <w:r w:rsidRPr="00D82377">
        <w:rPr>
          <w:rFonts w:ascii="Tahoma" w:eastAsia="Calibri" w:hAnsi="Tahoma" w:cs="Tahoma"/>
        </w:rPr>
        <w:t>o a</w:t>
      </w:r>
      <w:r w:rsidRPr="00D82377">
        <w:rPr>
          <w:rFonts w:ascii="Tahoma" w:eastAsia="Calibri" w:hAnsi="Tahoma" w:cs="Tahoma"/>
          <w:spacing w:val="-1"/>
        </w:rPr>
        <w:t>n</w:t>
      </w:r>
      <w:r w:rsidRPr="00D82377">
        <w:rPr>
          <w:rFonts w:ascii="Tahoma" w:eastAsia="Calibri" w:hAnsi="Tahoma" w:cs="Tahoma"/>
        </w:rPr>
        <w:t xml:space="preserve">d </w:t>
      </w:r>
      <w:r w:rsidRPr="00D82377">
        <w:rPr>
          <w:rFonts w:ascii="Tahoma" w:eastAsia="Calibri" w:hAnsi="Tahoma" w:cs="Tahoma"/>
          <w:spacing w:val="1"/>
        </w:rPr>
        <w:t>d</w:t>
      </w:r>
      <w:r w:rsidRPr="00D82377">
        <w:rPr>
          <w:rFonts w:ascii="Tahoma" w:eastAsia="Calibri" w:hAnsi="Tahoma" w:cs="Tahoma"/>
          <w:spacing w:val="-1"/>
        </w:rPr>
        <w:t>u</w:t>
      </w:r>
      <w:r w:rsidRPr="00D82377">
        <w:rPr>
          <w:rFonts w:ascii="Tahoma" w:eastAsia="Calibri" w:hAnsi="Tahoma" w:cs="Tahoma"/>
        </w:rPr>
        <w:t>r</w:t>
      </w:r>
      <w:r w:rsidRPr="00D82377">
        <w:rPr>
          <w:rFonts w:ascii="Tahoma" w:eastAsia="Calibri" w:hAnsi="Tahoma" w:cs="Tahoma"/>
          <w:spacing w:val="-2"/>
        </w:rPr>
        <w:t>i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 xml:space="preserve">g </w:t>
      </w:r>
      <w:r w:rsidRPr="00D82377">
        <w:rPr>
          <w:rFonts w:ascii="Tahoma" w:eastAsia="Calibri" w:hAnsi="Tahoma" w:cs="Tahoma"/>
          <w:spacing w:val="1"/>
        </w:rPr>
        <w:t>t</w:t>
      </w:r>
      <w:r w:rsidRPr="00D82377">
        <w:rPr>
          <w:rFonts w:ascii="Tahoma" w:eastAsia="Calibri" w:hAnsi="Tahoma" w:cs="Tahoma"/>
          <w:spacing w:val="-1"/>
        </w:rPr>
        <w:t>h</w:t>
      </w:r>
      <w:r w:rsidRPr="00D82377">
        <w:rPr>
          <w:rFonts w:ascii="Tahoma" w:eastAsia="Calibri" w:hAnsi="Tahoma" w:cs="Tahoma"/>
        </w:rPr>
        <w:t xml:space="preserve">e </w:t>
      </w:r>
      <w:r w:rsidRPr="00D82377">
        <w:rPr>
          <w:rFonts w:ascii="Tahoma" w:eastAsia="Calibri" w:hAnsi="Tahoma" w:cs="Tahoma"/>
          <w:spacing w:val="1"/>
        </w:rPr>
        <w:t>t</w:t>
      </w:r>
      <w:r w:rsidRPr="00D82377">
        <w:rPr>
          <w:rFonts w:ascii="Tahoma" w:eastAsia="Calibri" w:hAnsi="Tahoma" w:cs="Tahoma"/>
          <w:spacing w:val="-2"/>
        </w:rPr>
        <w:t>i</w:t>
      </w:r>
      <w:r w:rsidRPr="00D82377">
        <w:rPr>
          <w:rFonts w:ascii="Tahoma" w:eastAsia="Calibri" w:hAnsi="Tahoma" w:cs="Tahoma"/>
          <w:spacing w:val="1"/>
        </w:rPr>
        <w:t>t</w:t>
      </w:r>
      <w:r w:rsidRPr="00D82377">
        <w:rPr>
          <w:rFonts w:ascii="Tahoma" w:eastAsia="Calibri" w:hAnsi="Tahoma" w:cs="Tahoma"/>
        </w:rPr>
        <w:t>le ev</w:t>
      </w:r>
      <w:r w:rsidRPr="00D82377">
        <w:rPr>
          <w:rFonts w:ascii="Tahoma" w:eastAsia="Calibri" w:hAnsi="Tahoma" w:cs="Tahoma"/>
          <w:spacing w:val="-2"/>
        </w:rPr>
        <w:t>e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 xml:space="preserve">t </w:t>
      </w:r>
      <w:r w:rsidRPr="00D82377">
        <w:rPr>
          <w:rFonts w:ascii="Tahoma" w:eastAsia="Calibri" w:hAnsi="Tahoma" w:cs="Tahoma"/>
          <w:spacing w:val="-2"/>
        </w:rPr>
        <w:t>a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>d se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 xml:space="preserve">d </w:t>
      </w:r>
      <w:r w:rsidRPr="00D82377">
        <w:rPr>
          <w:rFonts w:ascii="Tahoma" w:eastAsia="Calibri" w:hAnsi="Tahoma" w:cs="Tahoma"/>
          <w:spacing w:val="-1"/>
        </w:rPr>
        <w:t>t</w:t>
      </w:r>
      <w:r w:rsidRPr="00D82377">
        <w:rPr>
          <w:rFonts w:ascii="Tahoma" w:eastAsia="Calibri" w:hAnsi="Tahoma" w:cs="Tahoma"/>
        </w:rPr>
        <w:t xml:space="preserve">o an </w:t>
      </w:r>
      <w:r w:rsidRPr="00D82377">
        <w:rPr>
          <w:rFonts w:ascii="Tahoma" w:eastAsia="Calibri" w:hAnsi="Tahoma" w:cs="Tahoma"/>
          <w:spacing w:val="-2"/>
        </w:rPr>
        <w:t>i</w:t>
      </w:r>
      <w:r w:rsidRPr="00D82377">
        <w:rPr>
          <w:rFonts w:ascii="Tahoma" w:eastAsia="Calibri" w:hAnsi="Tahoma" w:cs="Tahoma"/>
          <w:spacing w:val="1"/>
        </w:rPr>
        <w:t>nd</w:t>
      </w:r>
      <w:r w:rsidRPr="00D82377">
        <w:rPr>
          <w:rFonts w:ascii="Tahoma" w:eastAsia="Calibri" w:hAnsi="Tahoma" w:cs="Tahoma"/>
          <w:spacing w:val="-2"/>
        </w:rPr>
        <w:t>e</w:t>
      </w:r>
      <w:r w:rsidRPr="00D82377">
        <w:rPr>
          <w:rFonts w:ascii="Tahoma" w:eastAsia="Calibri" w:hAnsi="Tahoma" w:cs="Tahoma"/>
          <w:spacing w:val="1"/>
        </w:rPr>
        <w:t>p</w:t>
      </w:r>
      <w:r w:rsidRPr="00D82377">
        <w:rPr>
          <w:rFonts w:ascii="Tahoma" w:eastAsia="Calibri" w:hAnsi="Tahoma" w:cs="Tahoma"/>
          <w:spacing w:val="-2"/>
        </w:rPr>
        <w:t>e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  <w:spacing w:val="-1"/>
        </w:rPr>
        <w:t>d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 xml:space="preserve">t </w:t>
      </w:r>
      <w:r w:rsidRPr="00D82377">
        <w:rPr>
          <w:rFonts w:ascii="Tahoma" w:eastAsia="Calibri" w:hAnsi="Tahoma" w:cs="Tahoma"/>
          <w:spacing w:val="-2"/>
        </w:rPr>
        <w:t>e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>gi</w:t>
      </w:r>
      <w:r w:rsidRPr="00D82377">
        <w:rPr>
          <w:rFonts w:ascii="Tahoma" w:eastAsia="Calibri" w:hAnsi="Tahoma" w:cs="Tahoma"/>
          <w:spacing w:val="-1"/>
        </w:rPr>
        <w:t>n</w:t>
      </w:r>
      <w:r w:rsidRPr="00D82377">
        <w:rPr>
          <w:rFonts w:ascii="Tahoma" w:eastAsia="Calibri" w:hAnsi="Tahoma" w:cs="Tahoma"/>
        </w:rPr>
        <w:t xml:space="preserve">e </w:t>
      </w:r>
      <w:r w:rsidRPr="00D82377">
        <w:rPr>
          <w:rFonts w:ascii="Tahoma" w:eastAsia="Calibri" w:hAnsi="Tahoma" w:cs="Tahoma"/>
          <w:spacing w:val="1"/>
        </w:rPr>
        <w:t>bu</w:t>
      </w:r>
      <w:r w:rsidRPr="00D82377">
        <w:rPr>
          <w:rFonts w:ascii="Tahoma" w:eastAsia="Calibri" w:hAnsi="Tahoma" w:cs="Tahoma"/>
        </w:rPr>
        <w:t>i</w:t>
      </w:r>
      <w:r w:rsidRPr="00D82377">
        <w:rPr>
          <w:rFonts w:ascii="Tahoma" w:eastAsia="Calibri" w:hAnsi="Tahoma" w:cs="Tahoma"/>
          <w:spacing w:val="-2"/>
        </w:rPr>
        <w:t>l</w:t>
      </w:r>
      <w:r w:rsidRPr="00D82377">
        <w:rPr>
          <w:rFonts w:ascii="Tahoma" w:eastAsia="Calibri" w:hAnsi="Tahoma" w:cs="Tahoma"/>
          <w:spacing w:val="1"/>
        </w:rPr>
        <w:t>d</w:t>
      </w:r>
      <w:r w:rsidRPr="00D82377">
        <w:rPr>
          <w:rFonts w:ascii="Tahoma" w:eastAsia="Calibri" w:hAnsi="Tahoma" w:cs="Tahoma"/>
        </w:rPr>
        <w:t>er a</w:t>
      </w:r>
      <w:r w:rsidRPr="00D82377">
        <w:rPr>
          <w:rFonts w:ascii="Tahoma" w:eastAsia="Calibri" w:hAnsi="Tahoma" w:cs="Tahoma"/>
          <w:spacing w:val="1"/>
        </w:rPr>
        <w:t>pp</w:t>
      </w:r>
      <w:r w:rsidRPr="00D82377">
        <w:rPr>
          <w:rFonts w:ascii="Tahoma" w:eastAsia="Calibri" w:hAnsi="Tahoma" w:cs="Tahoma"/>
        </w:rPr>
        <w:t>o</w:t>
      </w:r>
      <w:r w:rsidRPr="00D82377">
        <w:rPr>
          <w:rFonts w:ascii="Tahoma" w:eastAsia="Calibri" w:hAnsi="Tahoma" w:cs="Tahoma"/>
          <w:spacing w:val="-2"/>
        </w:rPr>
        <w:t>i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  <w:spacing w:val="-1"/>
        </w:rPr>
        <w:t>t</w:t>
      </w:r>
      <w:r w:rsidRPr="00D82377">
        <w:rPr>
          <w:rFonts w:ascii="Tahoma" w:eastAsia="Calibri" w:hAnsi="Tahoma" w:cs="Tahoma"/>
        </w:rPr>
        <w:t>ed</w:t>
      </w:r>
      <w:r w:rsidRPr="00D82377">
        <w:rPr>
          <w:rFonts w:ascii="Tahoma" w:eastAsia="Calibri" w:hAnsi="Tahoma" w:cs="Tahoma"/>
          <w:spacing w:val="17"/>
        </w:rPr>
        <w:t xml:space="preserve"> </w:t>
      </w:r>
      <w:r w:rsidRPr="00D82377">
        <w:rPr>
          <w:rFonts w:ascii="Tahoma" w:eastAsia="Calibri" w:hAnsi="Tahoma" w:cs="Tahoma"/>
          <w:spacing w:val="1"/>
        </w:rPr>
        <w:t>b</w:t>
      </w:r>
      <w:r w:rsidRPr="00D82377">
        <w:rPr>
          <w:rFonts w:ascii="Tahoma" w:eastAsia="Calibri" w:hAnsi="Tahoma" w:cs="Tahoma"/>
        </w:rPr>
        <w:t>y</w:t>
      </w:r>
      <w:r w:rsidRPr="00D82377">
        <w:rPr>
          <w:rFonts w:ascii="Tahoma" w:eastAsia="Calibri" w:hAnsi="Tahoma" w:cs="Tahoma"/>
          <w:spacing w:val="12"/>
        </w:rPr>
        <w:t xml:space="preserve"> </w:t>
      </w:r>
      <w:r w:rsidRPr="00D82377">
        <w:rPr>
          <w:rFonts w:ascii="Tahoma" w:eastAsia="Calibri" w:hAnsi="Tahoma" w:cs="Tahoma"/>
          <w:spacing w:val="1"/>
        </w:rPr>
        <w:t>th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16"/>
        </w:rPr>
        <w:t xml:space="preserve"> </w:t>
      </w:r>
      <w:r w:rsidRPr="00D82377">
        <w:rPr>
          <w:rFonts w:ascii="Tahoma" w:eastAsia="Calibri" w:hAnsi="Tahoma" w:cs="Tahoma"/>
        </w:rPr>
        <w:t>A</w:t>
      </w:r>
      <w:r w:rsidRPr="00D82377">
        <w:rPr>
          <w:rFonts w:ascii="Tahoma" w:eastAsia="Calibri" w:hAnsi="Tahoma" w:cs="Tahoma"/>
          <w:spacing w:val="-2"/>
        </w:rPr>
        <w:t>W</w:t>
      </w:r>
      <w:r w:rsidRPr="00D82377">
        <w:rPr>
          <w:rFonts w:ascii="Tahoma" w:eastAsia="Calibri" w:hAnsi="Tahoma" w:cs="Tahoma"/>
        </w:rPr>
        <w:t>SR</w:t>
      </w:r>
      <w:r w:rsidRPr="00D82377">
        <w:rPr>
          <w:rFonts w:ascii="Tahoma" w:eastAsia="Calibri" w:hAnsi="Tahoma" w:cs="Tahoma"/>
          <w:spacing w:val="15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w</w:t>
      </w:r>
      <w:r w:rsidRPr="00D82377">
        <w:rPr>
          <w:rFonts w:ascii="Tahoma" w:eastAsia="Calibri" w:hAnsi="Tahoma" w:cs="Tahoma"/>
          <w:spacing w:val="1"/>
        </w:rPr>
        <w:t>h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1"/>
        </w:rPr>
        <w:t>r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16"/>
        </w:rPr>
        <w:t xml:space="preserve"> </w:t>
      </w:r>
      <w:r w:rsidRPr="00D82377">
        <w:rPr>
          <w:rFonts w:ascii="Tahoma" w:eastAsia="Calibri" w:hAnsi="Tahoma" w:cs="Tahoma"/>
        </w:rPr>
        <w:t>a</w:t>
      </w:r>
      <w:r w:rsidRPr="00D82377">
        <w:rPr>
          <w:rFonts w:ascii="Tahoma" w:eastAsia="Calibri" w:hAnsi="Tahoma" w:cs="Tahoma"/>
          <w:spacing w:val="15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f</w:t>
      </w:r>
      <w:r w:rsidRPr="00D82377">
        <w:rPr>
          <w:rFonts w:ascii="Tahoma" w:eastAsia="Calibri" w:hAnsi="Tahoma" w:cs="Tahoma"/>
          <w:spacing w:val="1"/>
        </w:rPr>
        <w:t>u</w:t>
      </w:r>
      <w:r w:rsidRPr="00D82377">
        <w:rPr>
          <w:rFonts w:ascii="Tahoma" w:eastAsia="Calibri" w:hAnsi="Tahoma" w:cs="Tahoma"/>
        </w:rPr>
        <w:t>ll</w:t>
      </w:r>
      <w:r w:rsidRPr="00D82377">
        <w:rPr>
          <w:rFonts w:ascii="Tahoma" w:eastAsia="Calibri" w:hAnsi="Tahoma" w:cs="Tahoma"/>
          <w:spacing w:val="15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p</w:t>
      </w:r>
      <w:r w:rsidRPr="00D82377">
        <w:rPr>
          <w:rFonts w:ascii="Tahoma" w:eastAsia="Calibri" w:hAnsi="Tahoma" w:cs="Tahoma"/>
          <w:spacing w:val="1"/>
        </w:rPr>
        <w:t>u</w:t>
      </w:r>
      <w:r w:rsidRPr="00D82377">
        <w:rPr>
          <w:rFonts w:ascii="Tahoma" w:eastAsia="Calibri" w:hAnsi="Tahoma" w:cs="Tahoma"/>
        </w:rPr>
        <w:t>ll</w:t>
      </w:r>
      <w:r w:rsidR="004420FE">
        <w:rPr>
          <w:rFonts w:ascii="Tahoma" w:eastAsia="Calibri" w:hAnsi="Tahoma" w:cs="Tahoma"/>
        </w:rPr>
        <w:t xml:space="preserve"> </w:t>
      </w:r>
      <w:r w:rsidRPr="00D82377">
        <w:rPr>
          <w:rFonts w:ascii="Tahoma" w:eastAsia="Calibri" w:hAnsi="Tahoma" w:cs="Tahoma"/>
          <w:spacing w:val="1"/>
        </w:rPr>
        <w:t>d</w:t>
      </w:r>
      <w:r w:rsidRPr="00D82377">
        <w:rPr>
          <w:rFonts w:ascii="Tahoma" w:eastAsia="Calibri" w:hAnsi="Tahoma" w:cs="Tahoma"/>
        </w:rPr>
        <w:t>own</w:t>
      </w:r>
      <w:r w:rsidRPr="00D82377">
        <w:rPr>
          <w:rFonts w:ascii="Tahoma" w:eastAsia="Calibri" w:hAnsi="Tahoma" w:cs="Tahoma"/>
          <w:spacing w:val="15"/>
        </w:rPr>
        <w:t xml:space="preserve"> </w:t>
      </w:r>
      <w:r w:rsidRPr="00D82377">
        <w:rPr>
          <w:rFonts w:ascii="Tahoma" w:eastAsia="Calibri" w:hAnsi="Tahoma" w:cs="Tahoma"/>
          <w:spacing w:val="-2"/>
        </w:rPr>
        <w:t>i</w:t>
      </w:r>
      <w:r w:rsidRPr="00D82377">
        <w:rPr>
          <w:rFonts w:ascii="Tahoma" w:eastAsia="Calibri" w:hAnsi="Tahoma" w:cs="Tahoma"/>
          <w:spacing w:val="1"/>
        </w:rPr>
        <w:t>n</w:t>
      </w:r>
      <w:r w:rsidRPr="00D82377">
        <w:rPr>
          <w:rFonts w:ascii="Tahoma" w:eastAsia="Calibri" w:hAnsi="Tahoma" w:cs="Tahoma"/>
        </w:rPr>
        <w:t>s</w:t>
      </w:r>
      <w:r w:rsidRPr="00D82377">
        <w:rPr>
          <w:rFonts w:ascii="Tahoma" w:eastAsia="Calibri" w:hAnsi="Tahoma" w:cs="Tahoma"/>
          <w:spacing w:val="1"/>
        </w:rPr>
        <w:t>p</w:t>
      </w:r>
      <w:r w:rsidRPr="00D82377">
        <w:rPr>
          <w:rFonts w:ascii="Tahoma" w:eastAsia="Calibri" w:hAnsi="Tahoma" w:cs="Tahoma"/>
        </w:rPr>
        <w:t>ec</w:t>
      </w:r>
      <w:r w:rsidRPr="00D82377">
        <w:rPr>
          <w:rFonts w:ascii="Tahoma" w:eastAsia="Calibri" w:hAnsi="Tahoma" w:cs="Tahoma"/>
          <w:spacing w:val="1"/>
        </w:rPr>
        <w:t>t</w:t>
      </w:r>
      <w:r w:rsidRPr="00D82377">
        <w:rPr>
          <w:rFonts w:ascii="Tahoma" w:eastAsia="Calibri" w:hAnsi="Tahoma" w:cs="Tahoma"/>
          <w:spacing w:val="-2"/>
        </w:rPr>
        <w:t>i</w:t>
      </w:r>
      <w:r w:rsidRPr="00D82377">
        <w:rPr>
          <w:rFonts w:ascii="Tahoma" w:eastAsia="Calibri" w:hAnsi="Tahoma" w:cs="Tahoma"/>
        </w:rPr>
        <w:t>on</w:t>
      </w:r>
      <w:r w:rsidRPr="00D82377">
        <w:rPr>
          <w:rFonts w:ascii="Tahoma" w:eastAsia="Calibri" w:hAnsi="Tahoma" w:cs="Tahoma"/>
          <w:spacing w:val="17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w</w:t>
      </w:r>
      <w:r w:rsidRPr="00D82377">
        <w:rPr>
          <w:rFonts w:ascii="Tahoma" w:eastAsia="Calibri" w:hAnsi="Tahoma" w:cs="Tahoma"/>
        </w:rPr>
        <w:t>ill</w:t>
      </w:r>
      <w:r w:rsidRPr="00D82377">
        <w:rPr>
          <w:rFonts w:ascii="Tahoma" w:eastAsia="Calibri" w:hAnsi="Tahoma" w:cs="Tahoma"/>
          <w:spacing w:val="15"/>
        </w:rPr>
        <w:t xml:space="preserve"> </w:t>
      </w:r>
      <w:r w:rsidRPr="00D82377">
        <w:rPr>
          <w:rFonts w:ascii="Tahoma" w:eastAsia="Calibri" w:hAnsi="Tahoma" w:cs="Tahoma"/>
          <w:spacing w:val="1"/>
        </w:rPr>
        <w:t>b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16"/>
        </w:rPr>
        <w:t xml:space="preserve"> </w:t>
      </w:r>
      <w:r w:rsidRPr="00D82377">
        <w:rPr>
          <w:rFonts w:ascii="Tahoma" w:eastAsia="Calibri" w:hAnsi="Tahoma" w:cs="Tahoma"/>
          <w:spacing w:val="-1"/>
        </w:rPr>
        <w:t>c</w:t>
      </w:r>
      <w:r w:rsidRPr="00D82377">
        <w:rPr>
          <w:rFonts w:ascii="Tahoma" w:eastAsia="Calibri" w:hAnsi="Tahoma" w:cs="Tahoma"/>
        </w:rPr>
        <w:t>arr</w:t>
      </w:r>
      <w:r w:rsidRPr="00D82377">
        <w:rPr>
          <w:rFonts w:ascii="Tahoma" w:eastAsia="Calibri" w:hAnsi="Tahoma" w:cs="Tahoma"/>
          <w:spacing w:val="-1"/>
        </w:rPr>
        <w:t>i</w:t>
      </w:r>
      <w:r w:rsidRPr="00D82377">
        <w:rPr>
          <w:rFonts w:ascii="Tahoma" w:eastAsia="Calibri" w:hAnsi="Tahoma" w:cs="Tahoma"/>
        </w:rPr>
        <w:t>ed</w:t>
      </w:r>
      <w:r w:rsidRPr="00D82377">
        <w:rPr>
          <w:rFonts w:ascii="Tahoma" w:eastAsia="Calibri" w:hAnsi="Tahoma" w:cs="Tahoma"/>
          <w:spacing w:val="14"/>
        </w:rPr>
        <w:t xml:space="preserve"> </w:t>
      </w:r>
      <w:r w:rsidRPr="00D82377">
        <w:rPr>
          <w:rFonts w:ascii="Tahoma" w:eastAsia="Calibri" w:hAnsi="Tahoma" w:cs="Tahoma"/>
        </w:rPr>
        <w:t>o</w:t>
      </w:r>
      <w:r w:rsidRPr="00D82377">
        <w:rPr>
          <w:rFonts w:ascii="Tahoma" w:eastAsia="Calibri" w:hAnsi="Tahoma" w:cs="Tahoma"/>
          <w:spacing w:val="2"/>
        </w:rPr>
        <w:t>u</w:t>
      </w:r>
      <w:r w:rsidRPr="00D82377">
        <w:rPr>
          <w:rFonts w:ascii="Tahoma" w:eastAsia="Calibri" w:hAnsi="Tahoma" w:cs="Tahoma"/>
          <w:spacing w:val="1"/>
        </w:rPr>
        <w:t>t</w:t>
      </w:r>
      <w:r w:rsidRPr="00D82377">
        <w:rPr>
          <w:rFonts w:ascii="Tahoma" w:eastAsia="Calibri" w:hAnsi="Tahoma" w:cs="Tahoma"/>
        </w:rPr>
        <w:t>.</w:t>
      </w:r>
      <w:r w:rsidRPr="00D82377">
        <w:rPr>
          <w:rFonts w:ascii="Tahoma" w:eastAsia="Calibri" w:hAnsi="Tahoma" w:cs="Tahoma"/>
          <w:spacing w:val="15"/>
        </w:rPr>
        <w:t xml:space="preserve"> </w:t>
      </w:r>
      <w:r w:rsidRPr="00D82377">
        <w:rPr>
          <w:rFonts w:ascii="Tahoma" w:eastAsia="Calibri" w:hAnsi="Tahoma" w:cs="Tahoma"/>
          <w:spacing w:val="-2"/>
        </w:rPr>
        <w:t>T</w:t>
      </w:r>
      <w:r w:rsidRPr="00D82377">
        <w:rPr>
          <w:rFonts w:ascii="Tahoma" w:eastAsia="Calibri" w:hAnsi="Tahoma" w:cs="Tahoma"/>
          <w:spacing w:val="1"/>
        </w:rPr>
        <w:t>h</w:t>
      </w:r>
      <w:r w:rsidRPr="00D82377">
        <w:rPr>
          <w:rFonts w:ascii="Tahoma" w:eastAsia="Calibri" w:hAnsi="Tahoma" w:cs="Tahoma"/>
        </w:rPr>
        <w:t>is</w:t>
      </w:r>
      <w:r w:rsidRPr="00D82377">
        <w:rPr>
          <w:rFonts w:ascii="Tahoma" w:eastAsia="Calibri" w:hAnsi="Tahoma" w:cs="Tahoma"/>
          <w:spacing w:val="25"/>
        </w:rPr>
        <w:t xml:space="preserve"> </w:t>
      </w:r>
      <w:r w:rsidRPr="00D82377">
        <w:rPr>
          <w:rFonts w:ascii="Tahoma" w:eastAsia="Calibri" w:hAnsi="Tahoma" w:cs="Tahoma"/>
        </w:rPr>
        <w:t>m</w:t>
      </w:r>
      <w:r w:rsidRPr="00D82377">
        <w:rPr>
          <w:rFonts w:ascii="Tahoma" w:eastAsia="Calibri" w:hAnsi="Tahoma" w:cs="Tahoma"/>
          <w:spacing w:val="1"/>
        </w:rPr>
        <w:t>u</w:t>
      </w:r>
      <w:r w:rsidRPr="00D82377">
        <w:rPr>
          <w:rFonts w:ascii="Tahoma" w:eastAsia="Calibri" w:hAnsi="Tahoma" w:cs="Tahoma"/>
          <w:spacing w:val="-3"/>
        </w:rPr>
        <w:t>s</w:t>
      </w:r>
      <w:r w:rsidRPr="00D82377">
        <w:rPr>
          <w:rFonts w:ascii="Tahoma" w:eastAsia="Calibri" w:hAnsi="Tahoma" w:cs="Tahoma"/>
        </w:rPr>
        <w:t>t</w:t>
      </w:r>
      <w:r w:rsidRPr="00D82377">
        <w:rPr>
          <w:rFonts w:ascii="Tahoma" w:eastAsia="Calibri" w:hAnsi="Tahoma" w:cs="Tahoma"/>
          <w:spacing w:val="17"/>
        </w:rPr>
        <w:t xml:space="preserve"> </w:t>
      </w:r>
      <w:r w:rsidRPr="00D82377">
        <w:rPr>
          <w:rFonts w:ascii="Tahoma" w:eastAsia="Calibri" w:hAnsi="Tahoma" w:cs="Tahoma"/>
          <w:spacing w:val="1"/>
        </w:rPr>
        <w:t>b</w:t>
      </w:r>
      <w:r w:rsidRPr="00D82377">
        <w:rPr>
          <w:rFonts w:ascii="Tahoma" w:eastAsia="Calibri" w:hAnsi="Tahoma" w:cs="Tahoma"/>
        </w:rPr>
        <w:t xml:space="preserve">e </w:t>
      </w:r>
      <w:r w:rsidRPr="00D82377">
        <w:rPr>
          <w:rFonts w:ascii="Tahoma" w:eastAsia="Calibri" w:hAnsi="Tahoma" w:cs="Tahoma"/>
          <w:spacing w:val="1"/>
        </w:rPr>
        <w:t>d</w:t>
      </w:r>
      <w:r w:rsidRPr="00D82377">
        <w:rPr>
          <w:rFonts w:ascii="Tahoma" w:eastAsia="Calibri" w:hAnsi="Tahoma" w:cs="Tahoma"/>
        </w:rPr>
        <w:t>o</w:t>
      </w:r>
      <w:r w:rsidRPr="00D82377">
        <w:rPr>
          <w:rFonts w:ascii="Tahoma" w:eastAsia="Calibri" w:hAnsi="Tahoma" w:cs="Tahoma"/>
          <w:spacing w:val="2"/>
        </w:rPr>
        <w:t>n</w:t>
      </w:r>
      <w:r w:rsidRPr="00D82377">
        <w:rPr>
          <w:rFonts w:ascii="Tahoma" w:eastAsia="Calibri" w:hAnsi="Tahoma" w:cs="Tahoma"/>
        </w:rPr>
        <w:t>e</w:t>
      </w:r>
      <w:r w:rsidRPr="00D82377">
        <w:rPr>
          <w:rFonts w:ascii="Tahoma" w:eastAsia="Calibri" w:hAnsi="Tahoma" w:cs="Tahoma"/>
          <w:spacing w:val="-1"/>
        </w:rPr>
        <w:t xml:space="preserve"> w</w:t>
      </w:r>
      <w:r w:rsidRPr="00D82377">
        <w:rPr>
          <w:rFonts w:ascii="Tahoma" w:eastAsia="Calibri" w:hAnsi="Tahoma" w:cs="Tahoma"/>
          <w:spacing w:val="1"/>
        </w:rPr>
        <w:t>ith</w:t>
      </w:r>
      <w:r w:rsidRPr="00D82377">
        <w:rPr>
          <w:rFonts w:ascii="Tahoma" w:eastAsia="Calibri" w:hAnsi="Tahoma" w:cs="Tahoma"/>
          <w:spacing w:val="-2"/>
        </w:rPr>
        <w:t>i</w:t>
      </w:r>
      <w:r w:rsidRPr="00D82377">
        <w:rPr>
          <w:rFonts w:ascii="Tahoma" w:eastAsia="Calibri" w:hAnsi="Tahoma" w:cs="Tahoma"/>
        </w:rPr>
        <w:t>n</w:t>
      </w:r>
      <w:r w:rsidRPr="00D82377">
        <w:rPr>
          <w:rFonts w:ascii="Tahoma" w:eastAsia="Calibri" w:hAnsi="Tahoma" w:cs="Tahoma"/>
          <w:spacing w:val="-1"/>
        </w:rPr>
        <w:t xml:space="preserve"> </w:t>
      </w:r>
      <w:r w:rsidRPr="00D82377">
        <w:rPr>
          <w:rFonts w:ascii="Tahoma" w:eastAsia="Calibri" w:hAnsi="Tahoma" w:cs="Tahoma"/>
        </w:rPr>
        <w:t xml:space="preserve">21 </w:t>
      </w:r>
      <w:r w:rsidRPr="00D82377">
        <w:rPr>
          <w:rFonts w:ascii="Tahoma" w:eastAsia="Calibri" w:hAnsi="Tahoma" w:cs="Tahoma"/>
          <w:spacing w:val="1"/>
        </w:rPr>
        <w:t>d</w:t>
      </w:r>
      <w:r w:rsidRPr="00D82377">
        <w:rPr>
          <w:rFonts w:ascii="Tahoma" w:eastAsia="Calibri" w:hAnsi="Tahoma" w:cs="Tahoma"/>
        </w:rPr>
        <w:t>ay</w:t>
      </w:r>
      <w:r w:rsidRPr="00D82377">
        <w:rPr>
          <w:rFonts w:ascii="Tahoma" w:eastAsia="Calibri" w:hAnsi="Tahoma" w:cs="Tahoma"/>
          <w:spacing w:val="-1"/>
        </w:rPr>
        <w:t>s</w:t>
      </w:r>
      <w:r w:rsidRPr="00D82377">
        <w:rPr>
          <w:rFonts w:ascii="Tahoma" w:eastAsia="Calibri" w:hAnsi="Tahoma" w:cs="Tahoma"/>
        </w:rPr>
        <w:t>.</w:t>
      </w:r>
    </w:p>
    <w:p w14:paraId="153BB42E" w14:textId="199D77C9" w:rsidR="0020330F" w:rsidRPr="00D82377" w:rsidRDefault="00B90DBA">
      <w:pPr>
        <w:spacing w:before="4" w:line="160" w:lineRule="exact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pict w14:anchorId="2A078736">
          <v:shape id="_x0000_s1031" type="#_x0000_t75" style="position:absolute;margin-left:464.5pt;margin-top:13.3pt;width:84.1pt;height:49.1pt;z-index:-251651072;mso-position-horizontal-relative:page;mso-position-vertical-relative:page">
            <v:imagedata r:id="rId21" o:title=""/>
            <w10:wrap anchorx="page" anchory="page"/>
          </v:shape>
        </w:pict>
      </w:r>
      <w:r>
        <w:rPr>
          <w:rFonts w:ascii="Tahoma" w:hAnsi="Tahoma" w:cs="Tahoma"/>
        </w:rPr>
        <w:pict w14:anchorId="46BBB47A">
          <v:group id="_x0000_s1032" style="position:absolute;margin-left:33pt;margin-top:821.1pt;width:531.85pt;height:0;z-index:-251650048;mso-position-horizontal-relative:page;mso-position-vertical-relative:page" coordorigin="660,16422" coordsize="10637,0">
            <v:polyline id="_x0000_s1033" style="position:absolute" points="1980,49266,12617,49266" coordorigin="660,16422" coordsize="10637,0" filled="f" strokecolor="#202020" strokeweight=".339mm">
              <v:path arrowok="t"/>
              <o:lock v:ext="edit" verticies="t"/>
            </v:polyline>
            <w10:wrap anchorx="page" anchory="page"/>
          </v:group>
        </w:pict>
      </w:r>
    </w:p>
    <w:p w14:paraId="2E7C0DF2" w14:textId="266C4F62" w:rsidR="0020330F" w:rsidRDefault="00B90DBA" w:rsidP="00834793">
      <w:pPr>
        <w:ind w:left="180" w:right="494"/>
        <w:rPr>
          <w:rFonts w:ascii="Tahoma" w:hAnsi="Tahoma" w:cs="Tahoma"/>
        </w:rPr>
      </w:pPr>
      <w:r>
        <w:rPr>
          <w:rFonts w:ascii="Tahoma" w:hAnsi="Tahoma" w:cs="Tahoma"/>
        </w:rPr>
        <w:pict w14:anchorId="7DDAE2C1">
          <v:shape id="_x0000_i1025" type="#_x0000_t75" style="width:55pt;height:57pt">
            <v:imagedata r:id="rId22" o:title=""/>
          </v:shape>
        </w:pict>
      </w:r>
    </w:p>
    <w:p w14:paraId="242E3194" w14:textId="77777777" w:rsidR="00A82352" w:rsidRPr="00D82377" w:rsidRDefault="00A82352" w:rsidP="00834793">
      <w:pPr>
        <w:ind w:left="180" w:right="494"/>
        <w:rPr>
          <w:rFonts w:ascii="Tahoma" w:hAnsi="Tahoma" w:cs="Tahoma"/>
        </w:rPr>
      </w:pPr>
    </w:p>
    <w:p w14:paraId="682FD075" w14:textId="77777777" w:rsidR="0020330F" w:rsidRPr="00D82377" w:rsidRDefault="0020330F">
      <w:pPr>
        <w:spacing w:before="6" w:line="100" w:lineRule="exact"/>
        <w:rPr>
          <w:rFonts w:ascii="Tahoma" w:hAnsi="Tahoma" w:cs="Tahoma"/>
        </w:rPr>
      </w:pPr>
    </w:p>
    <w:p w14:paraId="0A7D0ED6" w14:textId="77777777" w:rsidR="00E36EC2" w:rsidRPr="00E36EC2" w:rsidRDefault="00E36EC2" w:rsidP="008347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9D9D9" w:themeFill="background1" w:themeFillShade="D9"/>
        <w:ind w:left="100" w:right="777"/>
        <w:rPr>
          <w:rFonts w:ascii="Tahoma" w:hAnsi="Tahoma" w:cs="Tahoma"/>
          <w:b/>
          <w:color w:val="202020"/>
          <w:w w:val="95"/>
          <w:sz w:val="8"/>
          <w:szCs w:val="8"/>
        </w:rPr>
      </w:pPr>
    </w:p>
    <w:p w14:paraId="0D5D06A7" w14:textId="2D15C866" w:rsidR="0020330F" w:rsidRPr="00E36EC2" w:rsidRDefault="00CD62C4" w:rsidP="00E36E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9D9D9" w:themeFill="background1" w:themeFillShade="D9"/>
        <w:ind w:left="100" w:right="777"/>
        <w:jc w:val="center"/>
        <w:rPr>
          <w:rFonts w:ascii="Tahoma" w:hAnsi="Tahoma" w:cs="Tahoma"/>
          <w:b/>
          <w:color w:val="202020"/>
        </w:rPr>
      </w:pPr>
      <w:r w:rsidRPr="00E36EC2">
        <w:rPr>
          <w:rFonts w:ascii="Tahoma" w:hAnsi="Tahoma" w:cs="Tahoma"/>
          <w:b/>
          <w:color w:val="202020"/>
          <w:w w:val="95"/>
        </w:rPr>
        <w:t>Conditions</w:t>
      </w:r>
      <w:r w:rsidRPr="00E36EC2">
        <w:rPr>
          <w:rFonts w:ascii="Tahoma" w:hAnsi="Tahoma" w:cs="Tahoma"/>
          <w:b/>
          <w:color w:val="202020"/>
          <w:spacing w:val="-3"/>
          <w:w w:val="95"/>
        </w:rPr>
        <w:t xml:space="preserve"> </w:t>
      </w:r>
      <w:r w:rsidRPr="00E36EC2">
        <w:rPr>
          <w:rFonts w:ascii="Tahoma" w:hAnsi="Tahoma" w:cs="Tahoma"/>
          <w:b/>
          <w:color w:val="202020"/>
        </w:rPr>
        <w:t>of</w:t>
      </w:r>
      <w:r w:rsidRPr="00E36EC2">
        <w:rPr>
          <w:rFonts w:ascii="Tahoma" w:hAnsi="Tahoma" w:cs="Tahoma"/>
          <w:b/>
          <w:color w:val="202020"/>
          <w:spacing w:val="-2"/>
        </w:rPr>
        <w:t xml:space="preserve"> </w:t>
      </w:r>
      <w:r w:rsidRPr="00E36EC2">
        <w:rPr>
          <w:rFonts w:ascii="Tahoma" w:hAnsi="Tahoma" w:cs="Tahoma"/>
          <w:b/>
          <w:color w:val="202020"/>
        </w:rPr>
        <w:t>Entry</w:t>
      </w:r>
    </w:p>
    <w:p w14:paraId="37B5AB5A" w14:textId="77777777" w:rsidR="00E36EC2" w:rsidRPr="00E36EC2" w:rsidRDefault="00E36EC2" w:rsidP="008347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9D9D9" w:themeFill="background1" w:themeFillShade="D9"/>
        <w:ind w:left="100" w:right="777"/>
        <w:rPr>
          <w:rFonts w:ascii="Tahoma" w:hAnsi="Tahoma" w:cs="Tahoma"/>
          <w:sz w:val="8"/>
          <w:szCs w:val="8"/>
        </w:rPr>
      </w:pPr>
    </w:p>
    <w:p w14:paraId="44D4E898" w14:textId="35E75B4D" w:rsidR="0020330F" w:rsidRDefault="0020330F">
      <w:pPr>
        <w:spacing w:before="4" w:line="180" w:lineRule="exact"/>
        <w:rPr>
          <w:rFonts w:ascii="Tahoma" w:hAnsi="Tahoma" w:cs="Tahoma"/>
        </w:rPr>
      </w:pPr>
    </w:p>
    <w:p w14:paraId="07A67AFC" w14:textId="77777777" w:rsidR="00A82352" w:rsidRPr="00D82377" w:rsidRDefault="00A82352">
      <w:pPr>
        <w:spacing w:before="4" w:line="180" w:lineRule="exact"/>
        <w:rPr>
          <w:rFonts w:ascii="Tahoma" w:hAnsi="Tahoma" w:cs="Tahoma"/>
        </w:rPr>
      </w:pPr>
    </w:p>
    <w:p w14:paraId="12A39E46" w14:textId="2482FEEB" w:rsidR="0020330F" w:rsidRPr="00D82377" w:rsidRDefault="00CD62C4" w:rsidP="00A82352">
      <w:pPr>
        <w:ind w:right="777"/>
        <w:jc w:val="both"/>
        <w:rPr>
          <w:rFonts w:ascii="Tahoma" w:hAnsi="Tahoma" w:cs="Tahoma"/>
        </w:rPr>
      </w:pPr>
      <w:r w:rsidRPr="00D82377">
        <w:rPr>
          <w:rFonts w:ascii="Tahoma" w:hAnsi="Tahoma" w:cs="Tahoma"/>
          <w:color w:val="202020"/>
          <w:w w:val="93"/>
        </w:rPr>
        <w:t>Only</w:t>
      </w:r>
      <w:r w:rsidRPr="00D82377">
        <w:rPr>
          <w:rFonts w:ascii="Tahoma" w:hAnsi="Tahoma" w:cs="Tahoma"/>
          <w:color w:val="202020"/>
          <w:spacing w:val="-2"/>
          <w:w w:val="93"/>
        </w:rPr>
        <w:t xml:space="preserve"> </w:t>
      </w:r>
      <w:r w:rsidRPr="00D82377">
        <w:rPr>
          <w:rFonts w:ascii="Tahoma" w:hAnsi="Tahoma" w:cs="Tahoma"/>
          <w:color w:val="202020"/>
        </w:rPr>
        <w:t>Australian</w:t>
      </w:r>
      <w:r w:rsidRPr="00D82377">
        <w:rPr>
          <w:rFonts w:ascii="Tahoma" w:hAnsi="Tahoma" w:cs="Tahoma"/>
          <w:color w:val="202020"/>
          <w:spacing w:val="-16"/>
        </w:rPr>
        <w:t xml:space="preserve"> </w:t>
      </w:r>
      <w:r w:rsidRPr="00D82377">
        <w:rPr>
          <w:rFonts w:ascii="Tahoma" w:hAnsi="Tahoma" w:cs="Tahoma"/>
          <w:color w:val="202020"/>
        </w:rPr>
        <w:t>Residents/Citizens</w:t>
      </w:r>
      <w:r w:rsidRPr="00D82377">
        <w:rPr>
          <w:rFonts w:ascii="Tahoma" w:hAnsi="Tahoma" w:cs="Tahoma"/>
          <w:color w:val="202020"/>
          <w:spacing w:val="-6"/>
        </w:rPr>
        <w:t xml:space="preserve"> </w:t>
      </w:r>
      <w:r w:rsidRPr="00D82377">
        <w:rPr>
          <w:rFonts w:ascii="Tahoma" w:hAnsi="Tahoma" w:cs="Tahoma"/>
          <w:color w:val="202020"/>
        </w:rPr>
        <w:t>who</w:t>
      </w:r>
      <w:r w:rsidRPr="00D82377">
        <w:rPr>
          <w:rFonts w:ascii="Tahoma" w:hAnsi="Tahoma" w:cs="Tahoma"/>
          <w:color w:val="202020"/>
          <w:spacing w:val="2"/>
        </w:rPr>
        <w:t xml:space="preserve"> </w:t>
      </w:r>
      <w:r w:rsidRPr="00D82377">
        <w:rPr>
          <w:rFonts w:ascii="Tahoma" w:hAnsi="Tahoma" w:cs="Tahoma"/>
          <w:color w:val="202020"/>
        </w:rPr>
        <w:t>hold</w:t>
      </w:r>
      <w:r w:rsidRPr="00D82377">
        <w:rPr>
          <w:rFonts w:ascii="Tahoma" w:hAnsi="Tahoma" w:cs="Tahoma"/>
          <w:color w:val="202020"/>
          <w:spacing w:val="-2"/>
        </w:rPr>
        <w:t xml:space="preserve"> </w:t>
      </w:r>
      <w:r w:rsidRPr="00D82377">
        <w:rPr>
          <w:rFonts w:ascii="Tahoma" w:hAnsi="Tahoma" w:cs="Tahoma"/>
          <w:color w:val="202020"/>
        </w:rPr>
        <w:t>a</w:t>
      </w:r>
      <w:r w:rsidRPr="00D82377">
        <w:rPr>
          <w:rFonts w:ascii="Tahoma" w:hAnsi="Tahoma" w:cs="Tahoma"/>
          <w:color w:val="202020"/>
          <w:spacing w:val="3"/>
        </w:rPr>
        <w:t xml:space="preserve"> </w:t>
      </w:r>
      <w:r w:rsidRPr="00D82377">
        <w:rPr>
          <w:rFonts w:ascii="Tahoma" w:hAnsi="Tahoma" w:cs="Tahoma"/>
          <w:color w:val="202020"/>
        </w:rPr>
        <w:t>current</w:t>
      </w:r>
      <w:r w:rsidRPr="00D82377">
        <w:rPr>
          <w:rFonts w:ascii="Tahoma" w:hAnsi="Tahoma" w:cs="Tahoma"/>
          <w:color w:val="202020"/>
          <w:spacing w:val="35"/>
        </w:rPr>
        <w:t xml:space="preserve"> </w:t>
      </w:r>
      <w:r w:rsidRPr="00D82377">
        <w:rPr>
          <w:rFonts w:ascii="Tahoma" w:hAnsi="Tahoma" w:cs="Tahoma"/>
          <w:color w:val="202020"/>
          <w:w w:val="82"/>
        </w:rPr>
        <w:t>SCCA</w:t>
      </w:r>
      <w:r w:rsidRPr="00D82377">
        <w:rPr>
          <w:rFonts w:ascii="Tahoma" w:hAnsi="Tahoma" w:cs="Tahoma"/>
          <w:color w:val="202020"/>
          <w:spacing w:val="-8"/>
          <w:w w:val="82"/>
        </w:rPr>
        <w:t xml:space="preserve"> </w:t>
      </w:r>
      <w:r w:rsidRPr="00D82377">
        <w:rPr>
          <w:rFonts w:ascii="Tahoma" w:hAnsi="Tahoma" w:cs="Tahoma"/>
          <w:color w:val="202020"/>
          <w:w w:val="82"/>
        </w:rPr>
        <w:t xml:space="preserve">Inc. </w:t>
      </w:r>
      <w:r w:rsidRPr="00D82377">
        <w:rPr>
          <w:rFonts w:ascii="Tahoma" w:hAnsi="Tahoma" w:cs="Tahoma"/>
          <w:color w:val="202020"/>
          <w:spacing w:val="3"/>
          <w:w w:val="82"/>
        </w:rPr>
        <w:t xml:space="preserve"> </w:t>
      </w:r>
      <w:proofErr w:type="gramStart"/>
      <w:r w:rsidRPr="00D82377">
        <w:rPr>
          <w:rFonts w:ascii="Tahoma" w:hAnsi="Tahoma" w:cs="Tahoma"/>
          <w:color w:val="202020"/>
        </w:rPr>
        <w:t>competitors</w:t>
      </w:r>
      <w:proofErr w:type="gramEnd"/>
      <w:r w:rsidRPr="00D82377">
        <w:rPr>
          <w:rFonts w:ascii="Tahoma" w:hAnsi="Tahoma" w:cs="Tahoma"/>
          <w:color w:val="202020"/>
          <w:spacing w:val="39"/>
        </w:rPr>
        <w:t xml:space="preserve"> </w:t>
      </w:r>
      <w:r w:rsidRPr="00D82377">
        <w:rPr>
          <w:rFonts w:ascii="Tahoma" w:hAnsi="Tahoma" w:cs="Tahoma"/>
          <w:color w:val="202020"/>
        </w:rPr>
        <w:t>license</w:t>
      </w:r>
      <w:r w:rsidRPr="00D82377">
        <w:rPr>
          <w:rFonts w:ascii="Tahoma" w:hAnsi="Tahoma" w:cs="Tahoma"/>
          <w:color w:val="202020"/>
          <w:spacing w:val="-6"/>
        </w:rPr>
        <w:t xml:space="preserve"> </w:t>
      </w:r>
      <w:r w:rsidRPr="00D82377">
        <w:rPr>
          <w:rFonts w:ascii="Tahoma" w:hAnsi="Tahoma" w:cs="Tahoma"/>
          <w:color w:val="202020"/>
          <w:w w:val="105"/>
        </w:rPr>
        <w:t>and</w:t>
      </w:r>
      <w:r w:rsidR="00A82352">
        <w:rPr>
          <w:rFonts w:ascii="Tahoma" w:hAnsi="Tahoma" w:cs="Tahoma"/>
          <w:color w:val="202020"/>
          <w:w w:val="105"/>
        </w:rPr>
        <w:t xml:space="preserve"> </w:t>
      </w:r>
      <w:r w:rsidRPr="00D82377">
        <w:rPr>
          <w:rFonts w:ascii="Tahoma" w:hAnsi="Tahoma" w:cs="Tahoma"/>
          <w:color w:val="202020"/>
        </w:rPr>
        <w:t>have</w:t>
      </w:r>
      <w:r w:rsidRPr="00D82377">
        <w:rPr>
          <w:rFonts w:ascii="Tahoma" w:hAnsi="Tahoma" w:cs="Tahoma"/>
          <w:color w:val="202020"/>
          <w:spacing w:val="8"/>
        </w:rPr>
        <w:t xml:space="preserve"> </w:t>
      </w:r>
      <w:r w:rsidRPr="00D82377">
        <w:rPr>
          <w:rFonts w:ascii="Tahoma" w:hAnsi="Tahoma" w:cs="Tahoma"/>
          <w:color w:val="202020"/>
        </w:rPr>
        <w:t>competed</w:t>
      </w:r>
      <w:r w:rsidRPr="00D82377">
        <w:rPr>
          <w:rFonts w:ascii="Tahoma" w:hAnsi="Tahoma" w:cs="Tahoma"/>
          <w:color w:val="202020"/>
          <w:spacing w:val="50"/>
        </w:rPr>
        <w:t xml:space="preserve"> </w:t>
      </w:r>
      <w:r w:rsidRPr="00D82377">
        <w:rPr>
          <w:rFonts w:ascii="Tahoma" w:hAnsi="Tahoma" w:cs="Tahoma"/>
          <w:color w:val="202020"/>
        </w:rPr>
        <w:t>with</w:t>
      </w:r>
      <w:r w:rsidRPr="00D82377">
        <w:rPr>
          <w:rFonts w:ascii="Tahoma" w:hAnsi="Tahoma" w:cs="Tahoma"/>
          <w:color w:val="202020"/>
          <w:spacing w:val="-2"/>
        </w:rPr>
        <w:t xml:space="preserve"> </w:t>
      </w:r>
      <w:r w:rsidRPr="00D82377">
        <w:rPr>
          <w:rFonts w:ascii="Tahoma" w:hAnsi="Tahoma" w:cs="Tahoma"/>
          <w:color w:val="202020"/>
        </w:rPr>
        <w:t>an</w:t>
      </w:r>
      <w:r w:rsidRPr="00D82377">
        <w:rPr>
          <w:rFonts w:ascii="Tahoma" w:hAnsi="Tahoma" w:cs="Tahoma"/>
          <w:color w:val="202020"/>
          <w:spacing w:val="8"/>
        </w:rPr>
        <w:t xml:space="preserve"> </w:t>
      </w:r>
      <w:r w:rsidRPr="00D82377">
        <w:rPr>
          <w:rFonts w:ascii="Tahoma" w:hAnsi="Tahoma" w:cs="Tahoma"/>
          <w:color w:val="202020"/>
          <w:w w:val="85"/>
        </w:rPr>
        <w:t>AWSR</w:t>
      </w:r>
      <w:r w:rsidRPr="00D82377">
        <w:rPr>
          <w:rFonts w:ascii="Tahoma" w:hAnsi="Tahoma" w:cs="Tahoma"/>
          <w:color w:val="202020"/>
          <w:spacing w:val="3"/>
          <w:w w:val="85"/>
        </w:rPr>
        <w:t xml:space="preserve"> </w:t>
      </w:r>
      <w:r w:rsidRPr="00D82377">
        <w:rPr>
          <w:rFonts w:ascii="Tahoma" w:hAnsi="Tahoma" w:cs="Tahoma"/>
          <w:color w:val="202020"/>
        </w:rPr>
        <w:t>or</w:t>
      </w:r>
      <w:r w:rsidRPr="00D82377">
        <w:rPr>
          <w:rFonts w:ascii="Tahoma" w:hAnsi="Tahoma" w:cs="Tahoma"/>
          <w:color w:val="202020"/>
          <w:spacing w:val="4"/>
        </w:rPr>
        <w:t xml:space="preserve"> </w:t>
      </w:r>
      <w:r w:rsidRPr="00D82377">
        <w:rPr>
          <w:rFonts w:ascii="Tahoma" w:hAnsi="Tahoma" w:cs="Tahoma"/>
          <w:color w:val="202020"/>
        </w:rPr>
        <w:t>State</w:t>
      </w:r>
      <w:r w:rsidRPr="00D82377">
        <w:rPr>
          <w:rFonts w:ascii="Tahoma" w:hAnsi="Tahoma" w:cs="Tahoma"/>
          <w:color w:val="202020"/>
          <w:spacing w:val="18"/>
        </w:rPr>
        <w:t xml:space="preserve"> </w:t>
      </w:r>
      <w:r w:rsidRPr="00D82377">
        <w:rPr>
          <w:rFonts w:ascii="Tahoma" w:hAnsi="Tahoma" w:cs="Tahoma"/>
          <w:color w:val="202020"/>
          <w:w w:val="93"/>
        </w:rPr>
        <w:t>Club</w:t>
      </w:r>
      <w:r w:rsidRPr="00D82377">
        <w:rPr>
          <w:rFonts w:ascii="Tahoma" w:hAnsi="Tahoma" w:cs="Tahoma"/>
          <w:color w:val="202020"/>
          <w:spacing w:val="-2"/>
          <w:w w:val="93"/>
        </w:rPr>
        <w:t xml:space="preserve"> </w:t>
      </w:r>
      <w:r w:rsidRPr="00D82377">
        <w:rPr>
          <w:rFonts w:ascii="Tahoma" w:hAnsi="Tahoma" w:cs="Tahoma"/>
          <w:color w:val="202020"/>
        </w:rPr>
        <w:t>a</w:t>
      </w:r>
      <w:r w:rsidRPr="00D82377">
        <w:rPr>
          <w:rFonts w:ascii="Tahoma" w:hAnsi="Tahoma" w:cs="Tahoma"/>
          <w:color w:val="202020"/>
          <w:spacing w:val="3"/>
        </w:rPr>
        <w:t xml:space="preserve"> </w:t>
      </w:r>
      <w:r w:rsidRPr="00D82377">
        <w:rPr>
          <w:rFonts w:ascii="Tahoma" w:hAnsi="Tahoma" w:cs="Tahoma"/>
          <w:color w:val="202020"/>
        </w:rPr>
        <w:t>minimum</w:t>
      </w:r>
      <w:r w:rsidRPr="00D82377">
        <w:rPr>
          <w:rFonts w:ascii="Tahoma" w:hAnsi="Tahoma" w:cs="Tahoma"/>
          <w:color w:val="202020"/>
          <w:spacing w:val="-6"/>
        </w:rPr>
        <w:t xml:space="preserve"> </w:t>
      </w:r>
      <w:r w:rsidRPr="00D82377">
        <w:rPr>
          <w:rFonts w:ascii="Tahoma" w:hAnsi="Tahoma" w:cs="Tahoma"/>
          <w:color w:val="202020"/>
        </w:rPr>
        <w:t>of</w:t>
      </w:r>
      <w:r w:rsidRPr="00D82377">
        <w:rPr>
          <w:rFonts w:ascii="Tahoma" w:hAnsi="Tahoma" w:cs="Tahoma"/>
          <w:color w:val="202020"/>
          <w:spacing w:val="-8"/>
        </w:rPr>
        <w:t xml:space="preserve"> </w:t>
      </w:r>
      <w:r w:rsidRPr="00D82377">
        <w:rPr>
          <w:rFonts w:ascii="Tahoma" w:hAnsi="Tahoma" w:cs="Tahoma"/>
          <w:color w:val="202020"/>
        </w:rPr>
        <w:t>3</w:t>
      </w:r>
      <w:r w:rsidRPr="00D82377">
        <w:rPr>
          <w:rFonts w:ascii="Tahoma" w:hAnsi="Tahoma" w:cs="Tahoma"/>
          <w:color w:val="202020"/>
          <w:spacing w:val="-5"/>
        </w:rPr>
        <w:t xml:space="preserve"> </w:t>
      </w:r>
      <w:r w:rsidRPr="00D82377">
        <w:rPr>
          <w:rFonts w:ascii="Tahoma" w:hAnsi="Tahoma" w:cs="Tahoma"/>
          <w:color w:val="202020"/>
        </w:rPr>
        <w:t>races</w:t>
      </w:r>
      <w:r w:rsidRPr="00D82377">
        <w:rPr>
          <w:rFonts w:ascii="Tahoma" w:hAnsi="Tahoma" w:cs="Tahoma"/>
          <w:color w:val="202020"/>
          <w:spacing w:val="14"/>
        </w:rPr>
        <w:t xml:space="preserve"> </w:t>
      </w:r>
      <w:r w:rsidRPr="00D82377">
        <w:rPr>
          <w:rFonts w:ascii="Tahoma" w:hAnsi="Tahoma" w:cs="Tahoma"/>
          <w:color w:val="202020"/>
        </w:rPr>
        <w:t>since</w:t>
      </w:r>
      <w:r w:rsidRPr="00D82377">
        <w:rPr>
          <w:rFonts w:ascii="Tahoma" w:hAnsi="Tahoma" w:cs="Tahoma"/>
          <w:color w:val="202020"/>
          <w:spacing w:val="-6"/>
        </w:rPr>
        <w:t xml:space="preserve"> </w:t>
      </w:r>
      <w:r w:rsidRPr="00D82377">
        <w:rPr>
          <w:rFonts w:ascii="Tahoma" w:hAnsi="Tahoma" w:cs="Tahoma"/>
          <w:color w:val="202020"/>
        </w:rPr>
        <w:t>the</w:t>
      </w:r>
      <w:r w:rsidRPr="00D82377">
        <w:rPr>
          <w:rFonts w:ascii="Tahoma" w:hAnsi="Tahoma" w:cs="Tahoma"/>
          <w:color w:val="202020"/>
          <w:spacing w:val="26"/>
        </w:rPr>
        <w:t xml:space="preserve"> </w:t>
      </w:r>
      <w:r w:rsidRPr="00D82377">
        <w:rPr>
          <w:rFonts w:ascii="Tahoma" w:hAnsi="Tahoma" w:cs="Tahoma"/>
          <w:color w:val="202020"/>
        </w:rPr>
        <w:t>last</w:t>
      </w:r>
      <w:r w:rsidRPr="00D82377">
        <w:rPr>
          <w:rFonts w:ascii="Tahoma" w:hAnsi="Tahoma" w:cs="Tahoma"/>
          <w:color w:val="202020"/>
          <w:spacing w:val="4"/>
        </w:rPr>
        <w:t xml:space="preserve"> </w:t>
      </w:r>
      <w:r w:rsidRPr="00D82377">
        <w:rPr>
          <w:rFonts w:ascii="Tahoma" w:hAnsi="Tahoma" w:cs="Tahoma"/>
          <w:color w:val="202020"/>
          <w:w w:val="83"/>
        </w:rPr>
        <w:t>QLD</w:t>
      </w:r>
      <w:r w:rsidRPr="00D82377">
        <w:rPr>
          <w:rFonts w:ascii="Tahoma" w:hAnsi="Tahoma" w:cs="Tahoma"/>
          <w:color w:val="202020"/>
          <w:spacing w:val="4"/>
          <w:w w:val="83"/>
        </w:rPr>
        <w:t xml:space="preserve"> </w:t>
      </w:r>
      <w:r w:rsidRPr="00D82377">
        <w:rPr>
          <w:rFonts w:ascii="Tahoma" w:hAnsi="Tahoma" w:cs="Tahoma"/>
          <w:color w:val="202020"/>
        </w:rPr>
        <w:t>Wingless State</w:t>
      </w:r>
      <w:r w:rsidRPr="00D82377">
        <w:rPr>
          <w:rFonts w:ascii="Tahoma" w:hAnsi="Tahoma" w:cs="Tahoma"/>
          <w:color w:val="202020"/>
          <w:spacing w:val="18"/>
        </w:rPr>
        <w:t xml:space="preserve"> </w:t>
      </w:r>
      <w:r w:rsidRPr="00D82377">
        <w:rPr>
          <w:rFonts w:ascii="Tahoma" w:hAnsi="Tahoma" w:cs="Tahoma"/>
          <w:color w:val="202020"/>
          <w:w w:val="92"/>
        </w:rPr>
        <w:t>Title</w:t>
      </w:r>
      <w:r w:rsidRPr="00D82377">
        <w:rPr>
          <w:rFonts w:ascii="Tahoma" w:hAnsi="Tahoma" w:cs="Tahoma"/>
          <w:color w:val="202020"/>
          <w:spacing w:val="8"/>
          <w:w w:val="92"/>
        </w:rPr>
        <w:t xml:space="preserve"> </w:t>
      </w:r>
      <w:r w:rsidRPr="00D82377">
        <w:rPr>
          <w:rFonts w:ascii="Tahoma" w:hAnsi="Tahoma" w:cs="Tahoma"/>
          <w:color w:val="202020"/>
          <w:w w:val="92"/>
        </w:rPr>
        <w:t>will</w:t>
      </w:r>
      <w:r w:rsidRPr="00D82377">
        <w:rPr>
          <w:rFonts w:ascii="Tahoma" w:hAnsi="Tahoma" w:cs="Tahoma"/>
          <w:color w:val="202020"/>
          <w:spacing w:val="-9"/>
          <w:w w:val="92"/>
        </w:rPr>
        <w:t xml:space="preserve"> </w:t>
      </w:r>
      <w:r w:rsidRPr="00D82377">
        <w:rPr>
          <w:rFonts w:ascii="Tahoma" w:hAnsi="Tahoma" w:cs="Tahoma"/>
          <w:color w:val="202020"/>
        </w:rPr>
        <w:t>be</w:t>
      </w:r>
      <w:r w:rsidRPr="00D82377">
        <w:rPr>
          <w:rFonts w:ascii="Tahoma" w:hAnsi="Tahoma" w:cs="Tahoma"/>
          <w:color w:val="202020"/>
          <w:spacing w:val="12"/>
        </w:rPr>
        <w:t xml:space="preserve"> </w:t>
      </w:r>
      <w:r w:rsidRPr="00D82377">
        <w:rPr>
          <w:rFonts w:ascii="Tahoma" w:hAnsi="Tahoma" w:cs="Tahoma"/>
          <w:color w:val="202020"/>
          <w:w w:val="97"/>
        </w:rPr>
        <w:t>eligible</w:t>
      </w:r>
      <w:r w:rsidRPr="00D82377">
        <w:rPr>
          <w:rFonts w:ascii="Tahoma" w:hAnsi="Tahoma" w:cs="Tahoma"/>
          <w:color w:val="202020"/>
          <w:spacing w:val="-4"/>
          <w:w w:val="97"/>
        </w:rPr>
        <w:t xml:space="preserve"> </w:t>
      </w:r>
      <w:r w:rsidRPr="00D82377">
        <w:rPr>
          <w:rFonts w:ascii="Tahoma" w:hAnsi="Tahoma" w:cs="Tahoma"/>
          <w:color w:val="202020"/>
        </w:rPr>
        <w:t>to</w:t>
      </w:r>
      <w:r w:rsidRPr="00D82377">
        <w:rPr>
          <w:rFonts w:ascii="Tahoma" w:hAnsi="Tahoma" w:cs="Tahoma"/>
          <w:color w:val="202020"/>
          <w:spacing w:val="13"/>
        </w:rPr>
        <w:t xml:space="preserve"> </w:t>
      </w:r>
      <w:r w:rsidRPr="00D82377">
        <w:rPr>
          <w:rFonts w:ascii="Tahoma" w:hAnsi="Tahoma" w:cs="Tahoma"/>
          <w:color w:val="202020"/>
        </w:rPr>
        <w:t>compete</w:t>
      </w:r>
      <w:r w:rsidRPr="00D82377">
        <w:rPr>
          <w:rFonts w:ascii="Tahoma" w:hAnsi="Tahoma" w:cs="Tahoma"/>
          <w:color w:val="202020"/>
          <w:spacing w:val="43"/>
        </w:rPr>
        <w:t xml:space="preserve"> </w:t>
      </w:r>
      <w:r w:rsidRPr="00D82377">
        <w:rPr>
          <w:rFonts w:ascii="Tahoma" w:hAnsi="Tahoma" w:cs="Tahoma"/>
          <w:color w:val="202020"/>
        </w:rPr>
        <w:t>in</w:t>
      </w:r>
      <w:r w:rsidRPr="00D82377">
        <w:rPr>
          <w:rFonts w:ascii="Tahoma" w:hAnsi="Tahoma" w:cs="Tahoma"/>
          <w:color w:val="202020"/>
          <w:spacing w:val="-12"/>
        </w:rPr>
        <w:t xml:space="preserve"> </w:t>
      </w:r>
      <w:r w:rsidRPr="00D82377">
        <w:rPr>
          <w:rFonts w:ascii="Tahoma" w:hAnsi="Tahoma" w:cs="Tahoma"/>
          <w:color w:val="202020"/>
        </w:rPr>
        <w:t>the</w:t>
      </w:r>
      <w:r w:rsidRPr="00D82377">
        <w:rPr>
          <w:rFonts w:ascii="Tahoma" w:hAnsi="Tahoma" w:cs="Tahoma"/>
          <w:color w:val="202020"/>
          <w:spacing w:val="26"/>
        </w:rPr>
        <w:t xml:space="preserve"> </w:t>
      </w:r>
      <w:r w:rsidRPr="00D82377">
        <w:rPr>
          <w:rFonts w:ascii="Tahoma" w:hAnsi="Tahoma" w:cs="Tahoma"/>
          <w:color w:val="202020"/>
        </w:rPr>
        <w:t>2018</w:t>
      </w:r>
      <w:r w:rsidRPr="00D82377">
        <w:rPr>
          <w:rFonts w:ascii="Tahoma" w:hAnsi="Tahoma" w:cs="Tahoma"/>
          <w:color w:val="202020"/>
          <w:spacing w:val="-1"/>
        </w:rPr>
        <w:t xml:space="preserve"> </w:t>
      </w:r>
      <w:r w:rsidRPr="00D82377">
        <w:rPr>
          <w:rFonts w:ascii="Tahoma" w:hAnsi="Tahoma" w:cs="Tahoma"/>
          <w:color w:val="202020"/>
          <w:w w:val="83"/>
        </w:rPr>
        <w:t>QLD</w:t>
      </w:r>
      <w:r w:rsidRPr="00D82377">
        <w:rPr>
          <w:rFonts w:ascii="Tahoma" w:hAnsi="Tahoma" w:cs="Tahoma"/>
          <w:color w:val="202020"/>
          <w:spacing w:val="4"/>
          <w:w w:val="83"/>
        </w:rPr>
        <w:t xml:space="preserve"> </w:t>
      </w:r>
      <w:r w:rsidRPr="00D82377">
        <w:rPr>
          <w:rFonts w:ascii="Tahoma" w:hAnsi="Tahoma" w:cs="Tahoma"/>
          <w:color w:val="202020"/>
          <w:w w:val="97"/>
        </w:rPr>
        <w:t>Wingless</w:t>
      </w:r>
      <w:r w:rsidRPr="00D82377">
        <w:rPr>
          <w:rFonts w:ascii="Tahoma" w:hAnsi="Tahoma" w:cs="Tahoma"/>
          <w:color w:val="202020"/>
          <w:spacing w:val="-4"/>
          <w:w w:val="97"/>
        </w:rPr>
        <w:t xml:space="preserve"> </w:t>
      </w:r>
      <w:r w:rsidRPr="00D82377">
        <w:rPr>
          <w:rFonts w:ascii="Tahoma" w:hAnsi="Tahoma" w:cs="Tahoma"/>
          <w:color w:val="202020"/>
        </w:rPr>
        <w:t>Sprint</w:t>
      </w:r>
      <w:r w:rsidRPr="00D82377">
        <w:rPr>
          <w:rFonts w:ascii="Tahoma" w:hAnsi="Tahoma" w:cs="Tahoma"/>
          <w:color w:val="202020"/>
          <w:spacing w:val="-12"/>
        </w:rPr>
        <w:t xml:space="preserve"> </w:t>
      </w:r>
      <w:r w:rsidRPr="00D82377">
        <w:rPr>
          <w:rFonts w:ascii="Tahoma" w:hAnsi="Tahoma" w:cs="Tahoma"/>
          <w:color w:val="202020"/>
        </w:rPr>
        <w:t>State</w:t>
      </w:r>
      <w:r w:rsidRPr="00D82377">
        <w:rPr>
          <w:rFonts w:ascii="Tahoma" w:hAnsi="Tahoma" w:cs="Tahoma"/>
          <w:color w:val="202020"/>
          <w:spacing w:val="18"/>
        </w:rPr>
        <w:t xml:space="preserve"> </w:t>
      </w:r>
      <w:r w:rsidRPr="00D82377">
        <w:rPr>
          <w:rFonts w:ascii="Tahoma" w:hAnsi="Tahoma" w:cs="Tahoma"/>
          <w:color w:val="202020"/>
          <w:w w:val="95"/>
        </w:rPr>
        <w:t>Title.</w:t>
      </w:r>
      <w:r w:rsidRPr="00D82377">
        <w:rPr>
          <w:rFonts w:ascii="Tahoma" w:hAnsi="Tahoma" w:cs="Tahoma"/>
          <w:color w:val="202020"/>
          <w:spacing w:val="-3"/>
          <w:w w:val="95"/>
        </w:rPr>
        <w:t xml:space="preserve"> </w:t>
      </w:r>
      <w:r w:rsidRPr="00D82377">
        <w:rPr>
          <w:rFonts w:ascii="Tahoma" w:hAnsi="Tahoma" w:cs="Tahoma"/>
          <w:color w:val="202020"/>
        </w:rPr>
        <w:t>Both</w:t>
      </w:r>
      <w:r w:rsidRPr="00D82377">
        <w:rPr>
          <w:rFonts w:ascii="Tahoma" w:hAnsi="Tahoma" w:cs="Tahoma"/>
          <w:color w:val="202020"/>
          <w:spacing w:val="-11"/>
        </w:rPr>
        <w:t xml:space="preserve"> </w:t>
      </w:r>
      <w:r w:rsidRPr="00D82377">
        <w:rPr>
          <w:rFonts w:ascii="Tahoma" w:hAnsi="Tahoma" w:cs="Tahoma"/>
          <w:color w:val="202020"/>
        </w:rPr>
        <w:t>the</w:t>
      </w:r>
      <w:r w:rsidRPr="00D82377">
        <w:rPr>
          <w:rFonts w:ascii="Tahoma" w:hAnsi="Tahoma" w:cs="Tahoma"/>
          <w:color w:val="202020"/>
          <w:spacing w:val="26"/>
        </w:rPr>
        <w:t xml:space="preserve"> </w:t>
      </w:r>
      <w:r w:rsidRPr="00D82377">
        <w:rPr>
          <w:rFonts w:ascii="Tahoma" w:hAnsi="Tahoma" w:cs="Tahoma"/>
          <w:color w:val="202020"/>
          <w:w w:val="102"/>
        </w:rPr>
        <w:t xml:space="preserve">car </w:t>
      </w:r>
      <w:r w:rsidRPr="00D82377">
        <w:rPr>
          <w:rFonts w:ascii="Tahoma" w:hAnsi="Tahoma" w:cs="Tahoma"/>
          <w:color w:val="202020"/>
        </w:rPr>
        <w:t>owner</w:t>
      </w:r>
      <w:r w:rsidRPr="00D82377">
        <w:rPr>
          <w:rFonts w:ascii="Tahoma" w:hAnsi="Tahoma" w:cs="Tahoma"/>
          <w:color w:val="202020"/>
          <w:spacing w:val="18"/>
        </w:rPr>
        <w:t xml:space="preserve"> </w:t>
      </w:r>
      <w:r w:rsidRPr="00D82377">
        <w:rPr>
          <w:rFonts w:ascii="Tahoma" w:hAnsi="Tahoma" w:cs="Tahoma"/>
          <w:color w:val="202020"/>
        </w:rPr>
        <w:t>and</w:t>
      </w:r>
      <w:r w:rsidRPr="00D82377">
        <w:rPr>
          <w:rFonts w:ascii="Tahoma" w:hAnsi="Tahoma" w:cs="Tahoma"/>
          <w:color w:val="202020"/>
          <w:spacing w:val="11"/>
        </w:rPr>
        <w:t xml:space="preserve"> </w:t>
      </w:r>
      <w:r w:rsidRPr="00D82377">
        <w:rPr>
          <w:rFonts w:ascii="Tahoma" w:hAnsi="Tahoma" w:cs="Tahoma"/>
          <w:color w:val="202020"/>
        </w:rPr>
        <w:t>the</w:t>
      </w:r>
      <w:r w:rsidRPr="00D82377">
        <w:rPr>
          <w:rFonts w:ascii="Tahoma" w:hAnsi="Tahoma" w:cs="Tahoma"/>
          <w:color w:val="202020"/>
          <w:spacing w:val="26"/>
        </w:rPr>
        <w:t xml:space="preserve"> </w:t>
      </w:r>
      <w:r w:rsidRPr="00D82377">
        <w:rPr>
          <w:rFonts w:ascii="Tahoma" w:hAnsi="Tahoma" w:cs="Tahoma"/>
          <w:color w:val="202020"/>
        </w:rPr>
        <w:t>car driver</w:t>
      </w:r>
      <w:r w:rsidRPr="00D82377">
        <w:rPr>
          <w:rFonts w:ascii="Tahoma" w:hAnsi="Tahoma" w:cs="Tahoma"/>
          <w:color w:val="202020"/>
          <w:spacing w:val="-6"/>
        </w:rPr>
        <w:t xml:space="preserve"> </w:t>
      </w:r>
      <w:r w:rsidRPr="00D82377">
        <w:rPr>
          <w:rFonts w:ascii="Tahoma" w:hAnsi="Tahoma" w:cs="Tahoma"/>
          <w:color w:val="202020"/>
          <w:w w:val="88"/>
        </w:rPr>
        <w:t>(if</w:t>
      </w:r>
      <w:r w:rsidRPr="00D82377">
        <w:rPr>
          <w:rFonts w:ascii="Tahoma" w:hAnsi="Tahoma" w:cs="Tahoma"/>
          <w:color w:val="202020"/>
          <w:spacing w:val="1"/>
          <w:w w:val="88"/>
        </w:rPr>
        <w:t xml:space="preserve"> </w:t>
      </w:r>
      <w:r w:rsidRPr="00D82377">
        <w:rPr>
          <w:rFonts w:ascii="Tahoma" w:hAnsi="Tahoma" w:cs="Tahoma"/>
          <w:color w:val="202020"/>
        </w:rPr>
        <w:t>different)</w:t>
      </w:r>
      <w:r w:rsidRPr="00D82377">
        <w:rPr>
          <w:rFonts w:ascii="Tahoma" w:hAnsi="Tahoma" w:cs="Tahoma"/>
          <w:color w:val="202020"/>
          <w:spacing w:val="12"/>
        </w:rPr>
        <w:t xml:space="preserve"> </w:t>
      </w:r>
      <w:r w:rsidRPr="00D82377">
        <w:rPr>
          <w:rFonts w:ascii="Tahoma" w:hAnsi="Tahoma" w:cs="Tahoma"/>
          <w:color w:val="202020"/>
        </w:rPr>
        <w:t>must</w:t>
      </w:r>
      <w:r w:rsidRPr="00D82377">
        <w:rPr>
          <w:rFonts w:ascii="Tahoma" w:hAnsi="Tahoma" w:cs="Tahoma"/>
          <w:color w:val="202020"/>
          <w:spacing w:val="17"/>
        </w:rPr>
        <w:t xml:space="preserve"> </w:t>
      </w:r>
      <w:r w:rsidRPr="00D82377">
        <w:rPr>
          <w:rFonts w:ascii="Tahoma" w:hAnsi="Tahoma" w:cs="Tahoma"/>
          <w:color w:val="202020"/>
        </w:rPr>
        <w:t>be</w:t>
      </w:r>
      <w:r w:rsidRPr="00D82377">
        <w:rPr>
          <w:rFonts w:ascii="Tahoma" w:hAnsi="Tahoma" w:cs="Tahoma"/>
          <w:color w:val="202020"/>
          <w:spacing w:val="12"/>
        </w:rPr>
        <w:t xml:space="preserve"> </w:t>
      </w:r>
      <w:r w:rsidRPr="00D82377">
        <w:rPr>
          <w:rFonts w:ascii="Tahoma" w:hAnsi="Tahoma" w:cs="Tahoma"/>
          <w:color w:val="202020"/>
        </w:rPr>
        <w:t>a</w:t>
      </w:r>
      <w:r w:rsidRPr="00D82377">
        <w:rPr>
          <w:rFonts w:ascii="Tahoma" w:hAnsi="Tahoma" w:cs="Tahoma"/>
          <w:color w:val="202020"/>
          <w:spacing w:val="3"/>
        </w:rPr>
        <w:t xml:space="preserve"> </w:t>
      </w:r>
      <w:r w:rsidRPr="00D82377">
        <w:rPr>
          <w:rFonts w:ascii="Tahoma" w:hAnsi="Tahoma" w:cs="Tahoma"/>
          <w:color w:val="202020"/>
          <w:w w:val="97"/>
        </w:rPr>
        <w:t>financial</w:t>
      </w:r>
      <w:r w:rsidRPr="00D82377">
        <w:rPr>
          <w:rFonts w:ascii="Tahoma" w:hAnsi="Tahoma" w:cs="Tahoma"/>
          <w:color w:val="202020"/>
          <w:spacing w:val="-4"/>
          <w:w w:val="97"/>
        </w:rPr>
        <w:t xml:space="preserve"> </w:t>
      </w:r>
      <w:r w:rsidRPr="00D82377">
        <w:rPr>
          <w:rFonts w:ascii="Tahoma" w:hAnsi="Tahoma" w:cs="Tahoma"/>
          <w:color w:val="202020"/>
        </w:rPr>
        <w:t>member</w:t>
      </w:r>
      <w:r w:rsidRPr="00D82377">
        <w:rPr>
          <w:rFonts w:ascii="Tahoma" w:hAnsi="Tahoma" w:cs="Tahoma"/>
          <w:color w:val="202020"/>
          <w:spacing w:val="33"/>
        </w:rPr>
        <w:t xml:space="preserve"> </w:t>
      </w:r>
      <w:r w:rsidRPr="00D82377">
        <w:rPr>
          <w:rFonts w:ascii="Tahoma" w:hAnsi="Tahoma" w:cs="Tahoma"/>
          <w:color w:val="202020"/>
        </w:rPr>
        <w:t>of</w:t>
      </w:r>
      <w:r w:rsidRPr="00D82377">
        <w:rPr>
          <w:rFonts w:ascii="Tahoma" w:hAnsi="Tahoma" w:cs="Tahoma"/>
          <w:color w:val="202020"/>
          <w:spacing w:val="-8"/>
        </w:rPr>
        <w:t xml:space="preserve"> </w:t>
      </w:r>
      <w:r w:rsidRPr="00D82377">
        <w:rPr>
          <w:rFonts w:ascii="Tahoma" w:hAnsi="Tahoma" w:cs="Tahoma"/>
          <w:color w:val="202020"/>
        </w:rPr>
        <w:t>an</w:t>
      </w:r>
      <w:r w:rsidRPr="00D82377">
        <w:rPr>
          <w:rFonts w:ascii="Tahoma" w:hAnsi="Tahoma" w:cs="Tahoma"/>
          <w:color w:val="202020"/>
          <w:spacing w:val="8"/>
        </w:rPr>
        <w:t xml:space="preserve"> </w:t>
      </w:r>
      <w:r w:rsidRPr="00D82377">
        <w:rPr>
          <w:rFonts w:ascii="Tahoma" w:hAnsi="Tahoma" w:cs="Tahoma"/>
          <w:color w:val="202020"/>
          <w:w w:val="87"/>
        </w:rPr>
        <w:t>AWSR</w:t>
      </w:r>
      <w:r w:rsidRPr="00D82377">
        <w:rPr>
          <w:rFonts w:ascii="Tahoma" w:hAnsi="Tahoma" w:cs="Tahoma"/>
          <w:color w:val="202020"/>
          <w:spacing w:val="-12"/>
          <w:w w:val="87"/>
        </w:rPr>
        <w:t xml:space="preserve"> </w:t>
      </w:r>
      <w:r w:rsidRPr="00D82377">
        <w:rPr>
          <w:rFonts w:ascii="Tahoma" w:hAnsi="Tahoma" w:cs="Tahoma"/>
          <w:color w:val="202020"/>
          <w:w w:val="87"/>
        </w:rPr>
        <w:t>Inc.</w:t>
      </w:r>
      <w:r w:rsidRPr="00D82377">
        <w:rPr>
          <w:rFonts w:ascii="Tahoma" w:hAnsi="Tahoma" w:cs="Tahoma"/>
          <w:color w:val="202020"/>
          <w:spacing w:val="31"/>
          <w:w w:val="87"/>
        </w:rPr>
        <w:t xml:space="preserve"> </w:t>
      </w:r>
      <w:r w:rsidRPr="00D82377">
        <w:rPr>
          <w:rFonts w:ascii="Tahoma" w:hAnsi="Tahoma" w:cs="Tahoma"/>
          <w:color w:val="202020"/>
        </w:rPr>
        <w:t xml:space="preserve">affiliated </w:t>
      </w:r>
      <w:r w:rsidRPr="00D82377">
        <w:rPr>
          <w:rFonts w:ascii="Tahoma" w:hAnsi="Tahoma" w:cs="Tahoma"/>
          <w:color w:val="202020"/>
          <w:w w:val="93"/>
        </w:rPr>
        <w:t>Club</w:t>
      </w:r>
      <w:r w:rsidRPr="00D82377">
        <w:rPr>
          <w:rFonts w:ascii="Tahoma" w:hAnsi="Tahoma" w:cs="Tahoma"/>
          <w:color w:val="202020"/>
          <w:spacing w:val="-2"/>
          <w:w w:val="93"/>
        </w:rPr>
        <w:t xml:space="preserve"> </w:t>
      </w:r>
      <w:r w:rsidRPr="00D82377">
        <w:rPr>
          <w:rFonts w:ascii="Tahoma" w:hAnsi="Tahoma" w:cs="Tahoma"/>
          <w:color w:val="202020"/>
        </w:rPr>
        <w:t>and</w:t>
      </w:r>
      <w:r w:rsidRPr="00D82377">
        <w:rPr>
          <w:rFonts w:ascii="Tahoma" w:hAnsi="Tahoma" w:cs="Tahoma"/>
          <w:color w:val="202020"/>
          <w:spacing w:val="11"/>
        </w:rPr>
        <w:t xml:space="preserve"> </w:t>
      </w:r>
      <w:r w:rsidRPr="00D82377">
        <w:rPr>
          <w:rFonts w:ascii="Tahoma" w:hAnsi="Tahoma" w:cs="Tahoma"/>
          <w:color w:val="202020"/>
          <w:w w:val="82"/>
        </w:rPr>
        <w:t>SCCA</w:t>
      </w:r>
      <w:r w:rsidRPr="00D82377">
        <w:rPr>
          <w:rFonts w:ascii="Tahoma" w:hAnsi="Tahoma" w:cs="Tahoma"/>
          <w:color w:val="202020"/>
          <w:spacing w:val="-8"/>
          <w:w w:val="82"/>
        </w:rPr>
        <w:t xml:space="preserve"> </w:t>
      </w:r>
      <w:r w:rsidRPr="00D82377">
        <w:rPr>
          <w:rFonts w:ascii="Tahoma" w:hAnsi="Tahoma" w:cs="Tahoma"/>
          <w:color w:val="202020"/>
          <w:w w:val="82"/>
        </w:rPr>
        <w:t>&amp;</w:t>
      </w:r>
      <w:r w:rsidRPr="00D82377">
        <w:rPr>
          <w:rFonts w:ascii="Tahoma" w:hAnsi="Tahoma" w:cs="Tahoma"/>
          <w:color w:val="202020"/>
          <w:spacing w:val="14"/>
          <w:w w:val="82"/>
        </w:rPr>
        <w:t xml:space="preserve"> </w:t>
      </w:r>
      <w:r w:rsidRPr="00D82377">
        <w:rPr>
          <w:rFonts w:ascii="Tahoma" w:hAnsi="Tahoma" w:cs="Tahoma"/>
          <w:color w:val="202020"/>
          <w:w w:val="82"/>
        </w:rPr>
        <w:t>AWSR</w:t>
      </w:r>
      <w:r w:rsidRPr="00D82377">
        <w:rPr>
          <w:rFonts w:ascii="Tahoma" w:hAnsi="Tahoma" w:cs="Tahoma"/>
          <w:color w:val="202020"/>
          <w:spacing w:val="26"/>
          <w:w w:val="82"/>
        </w:rPr>
        <w:t xml:space="preserve"> </w:t>
      </w:r>
      <w:r w:rsidRPr="00D82377">
        <w:rPr>
          <w:rFonts w:ascii="Tahoma" w:hAnsi="Tahoma" w:cs="Tahoma"/>
          <w:color w:val="202020"/>
        </w:rPr>
        <w:t>fees</w:t>
      </w:r>
      <w:r w:rsidRPr="00D82377">
        <w:rPr>
          <w:rFonts w:ascii="Tahoma" w:hAnsi="Tahoma" w:cs="Tahoma"/>
          <w:color w:val="202020"/>
          <w:spacing w:val="13"/>
        </w:rPr>
        <w:t xml:space="preserve"> </w:t>
      </w:r>
      <w:r w:rsidRPr="00D82377">
        <w:rPr>
          <w:rFonts w:ascii="Tahoma" w:hAnsi="Tahoma" w:cs="Tahoma"/>
          <w:color w:val="202020"/>
        </w:rPr>
        <w:t>must</w:t>
      </w:r>
      <w:r w:rsidRPr="00D82377">
        <w:rPr>
          <w:rFonts w:ascii="Tahoma" w:hAnsi="Tahoma" w:cs="Tahoma"/>
          <w:color w:val="202020"/>
          <w:spacing w:val="17"/>
        </w:rPr>
        <w:t xml:space="preserve"> </w:t>
      </w:r>
      <w:r w:rsidRPr="00D82377">
        <w:rPr>
          <w:rFonts w:ascii="Tahoma" w:hAnsi="Tahoma" w:cs="Tahoma"/>
          <w:color w:val="202020"/>
        </w:rPr>
        <w:t>be</w:t>
      </w:r>
      <w:r w:rsidRPr="00D82377">
        <w:rPr>
          <w:rFonts w:ascii="Tahoma" w:hAnsi="Tahoma" w:cs="Tahoma"/>
          <w:color w:val="202020"/>
          <w:spacing w:val="12"/>
        </w:rPr>
        <w:t xml:space="preserve"> </w:t>
      </w:r>
      <w:r w:rsidRPr="00D82377">
        <w:rPr>
          <w:rFonts w:ascii="Tahoma" w:hAnsi="Tahoma" w:cs="Tahoma"/>
          <w:color w:val="202020"/>
          <w:w w:val="92"/>
        </w:rPr>
        <w:t>fully</w:t>
      </w:r>
      <w:r w:rsidRPr="00D82377">
        <w:rPr>
          <w:rFonts w:ascii="Tahoma" w:hAnsi="Tahoma" w:cs="Tahoma"/>
          <w:color w:val="202020"/>
          <w:spacing w:val="-1"/>
          <w:w w:val="92"/>
        </w:rPr>
        <w:t xml:space="preserve"> </w:t>
      </w:r>
      <w:r w:rsidRPr="00D82377">
        <w:rPr>
          <w:rFonts w:ascii="Tahoma" w:hAnsi="Tahoma" w:cs="Tahoma"/>
          <w:color w:val="202020"/>
          <w:w w:val="102"/>
        </w:rPr>
        <w:t>paid.</w:t>
      </w:r>
    </w:p>
    <w:p w14:paraId="29FB8D8B" w14:textId="77777777" w:rsidR="0020330F" w:rsidRPr="00D82377" w:rsidRDefault="0020330F" w:rsidP="00387FB9">
      <w:pPr>
        <w:spacing w:before="4" w:line="140" w:lineRule="exact"/>
        <w:ind w:right="777"/>
        <w:jc w:val="both"/>
        <w:rPr>
          <w:rFonts w:ascii="Tahoma" w:hAnsi="Tahoma" w:cs="Tahoma"/>
        </w:rPr>
      </w:pPr>
    </w:p>
    <w:p w14:paraId="3271C41F" w14:textId="77777777" w:rsidR="0020330F" w:rsidRPr="00D82377" w:rsidRDefault="0020330F" w:rsidP="00387FB9">
      <w:pPr>
        <w:spacing w:line="200" w:lineRule="exact"/>
        <w:ind w:right="777"/>
        <w:jc w:val="both"/>
        <w:rPr>
          <w:rFonts w:ascii="Tahoma" w:hAnsi="Tahoma" w:cs="Tahoma"/>
        </w:rPr>
      </w:pPr>
    </w:p>
    <w:p w14:paraId="517D9CB2" w14:textId="77777777" w:rsidR="0020330F" w:rsidRPr="00D82377" w:rsidRDefault="00CD62C4" w:rsidP="00387FB9">
      <w:pPr>
        <w:spacing w:before="53" w:line="199" w:lineRule="auto"/>
        <w:ind w:right="777"/>
        <w:jc w:val="both"/>
        <w:rPr>
          <w:rFonts w:ascii="Tahoma" w:hAnsi="Tahoma" w:cs="Tahoma"/>
        </w:rPr>
      </w:pPr>
      <w:r w:rsidRPr="00D82377">
        <w:rPr>
          <w:rFonts w:ascii="Tahoma" w:hAnsi="Tahoma" w:cs="Tahoma"/>
          <w:color w:val="202020"/>
        </w:rPr>
        <w:t>The</w:t>
      </w:r>
      <w:r w:rsidRPr="00D82377">
        <w:rPr>
          <w:rFonts w:ascii="Tahoma" w:hAnsi="Tahoma" w:cs="Tahoma"/>
          <w:color w:val="202020"/>
          <w:spacing w:val="-17"/>
        </w:rPr>
        <w:t xml:space="preserve"> </w:t>
      </w:r>
      <w:r w:rsidRPr="00D82377">
        <w:rPr>
          <w:rFonts w:ascii="Tahoma" w:hAnsi="Tahoma" w:cs="Tahoma"/>
          <w:color w:val="202020"/>
        </w:rPr>
        <w:t>2018</w:t>
      </w:r>
      <w:r w:rsidRPr="00D82377">
        <w:rPr>
          <w:rFonts w:ascii="Tahoma" w:hAnsi="Tahoma" w:cs="Tahoma"/>
          <w:color w:val="202020"/>
          <w:spacing w:val="-1"/>
        </w:rPr>
        <w:t xml:space="preserve"> </w:t>
      </w:r>
      <w:r w:rsidRPr="00D82377">
        <w:rPr>
          <w:rFonts w:ascii="Tahoma" w:hAnsi="Tahoma" w:cs="Tahoma"/>
          <w:color w:val="202020"/>
          <w:w w:val="83"/>
        </w:rPr>
        <w:t>QLD</w:t>
      </w:r>
      <w:r w:rsidRPr="00D82377">
        <w:rPr>
          <w:rFonts w:ascii="Tahoma" w:hAnsi="Tahoma" w:cs="Tahoma"/>
          <w:color w:val="202020"/>
          <w:spacing w:val="4"/>
          <w:w w:val="83"/>
        </w:rPr>
        <w:t xml:space="preserve"> </w:t>
      </w:r>
      <w:r w:rsidRPr="00D82377">
        <w:rPr>
          <w:rFonts w:ascii="Tahoma" w:hAnsi="Tahoma" w:cs="Tahoma"/>
          <w:color w:val="202020"/>
          <w:w w:val="97"/>
        </w:rPr>
        <w:t>Wingless</w:t>
      </w:r>
      <w:r w:rsidRPr="00D82377">
        <w:rPr>
          <w:rFonts w:ascii="Tahoma" w:hAnsi="Tahoma" w:cs="Tahoma"/>
          <w:color w:val="202020"/>
          <w:spacing w:val="-4"/>
          <w:w w:val="97"/>
        </w:rPr>
        <w:t xml:space="preserve"> </w:t>
      </w:r>
      <w:r w:rsidRPr="00D82377">
        <w:rPr>
          <w:rFonts w:ascii="Tahoma" w:hAnsi="Tahoma" w:cs="Tahoma"/>
          <w:color w:val="202020"/>
        </w:rPr>
        <w:t>Sprint</w:t>
      </w:r>
      <w:r w:rsidRPr="00D82377">
        <w:rPr>
          <w:rFonts w:ascii="Tahoma" w:hAnsi="Tahoma" w:cs="Tahoma"/>
          <w:color w:val="202020"/>
          <w:spacing w:val="-12"/>
        </w:rPr>
        <w:t xml:space="preserve"> </w:t>
      </w:r>
      <w:r w:rsidRPr="00D82377">
        <w:rPr>
          <w:rFonts w:ascii="Tahoma" w:hAnsi="Tahoma" w:cs="Tahoma"/>
          <w:color w:val="202020"/>
        </w:rPr>
        <w:t>State</w:t>
      </w:r>
      <w:r w:rsidRPr="00D82377">
        <w:rPr>
          <w:rFonts w:ascii="Tahoma" w:hAnsi="Tahoma" w:cs="Tahoma"/>
          <w:color w:val="202020"/>
          <w:spacing w:val="18"/>
        </w:rPr>
        <w:t xml:space="preserve"> </w:t>
      </w:r>
      <w:r w:rsidRPr="00D82377">
        <w:rPr>
          <w:rFonts w:ascii="Tahoma" w:hAnsi="Tahoma" w:cs="Tahoma"/>
          <w:color w:val="202020"/>
          <w:w w:val="92"/>
        </w:rPr>
        <w:t>Title</w:t>
      </w:r>
      <w:r w:rsidRPr="00D82377">
        <w:rPr>
          <w:rFonts w:ascii="Tahoma" w:hAnsi="Tahoma" w:cs="Tahoma"/>
          <w:color w:val="202020"/>
          <w:spacing w:val="8"/>
          <w:w w:val="92"/>
        </w:rPr>
        <w:t xml:space="preserve"> </w:t>
      </w:r>
      <w:r w:rsidRPr="00D82377">
        <w:rPr>
          <w:rFonts w:ascii="Tahoma" w:hAnsi="Tahoma" w:cs="Tahoma"/>
          <w:color w:val="202020"/>
          <w:w w:val="92"/>
        </w:rPr>
        <w:t>will</w:t>
      </w:r>
      <w:r w:rsidRPr="00D82377">
        <w:rPr>
          <w:rFonts w:ascii="Tahoma" w:hAnsi="Tahoma" w:cs="Tahoma"/>
          <w:color w:val="202020"/>
          <w:spacing w:val="-9"/>
          <w:w w:val="92"/>
        </w:rPr>
        <w:t xml:space="preserve"> </w:t>
      </w:r>
      <w:r w:rsidRPr="00D82377">
        <w:rPr>
          <w:rFonts w:ascii="Tahoma" w:hAnsi="Tahoma" w:cs="Tahoma"/>
          <w:color w:val="202020"/>
        </w:rPr>
        <w:t>be</w:t>
      </w:r>
      <w:r w:rsidRPr="00D82377">
        <w:rPr>
          <w:rFonts w:ascii="Tahoma" w:hAnsi="Tahoma" w:cs="Tahoma"/>
          <w:color w:val="202020"/>
          <w:spacing w:val="12"/>
        </w:rPr>
        <w:t xml:space="preserve"> </w:t>
      </w:r>
      <w:r w:rsidRPr="00D82377">
        <w:rPr>
          <w:rFonts w:ascii="Tahoma" w:hAnsi="Tahoma" w:cs="Tahoma"/>
          <w:color w:val="202020"/>
        </w:rPr>
        <w:t>conducted</w:t>
      </w:r>
      <w:r w:rsidRPr="00D82377">
        <w:rPr>
          <w:rFonts w:ascii="Tahoma" w:hAnsi="Tahoma" w:cs="Tahoma"/>
          <w:color w:val="202020"/>
          <w:spacing w:val="33"/>
        </w:rPr>
        <w:t xml:space="preserve"> </w:t>
      </w:r>
      <w:r w:rsidRPr="00D82377">
        <w:rPr>
          <w:rFonts w:ascii="Tahoma" w:hAnsi="Tahoma" w:cs="Tahoma"/>
          <w:color w:val="202020"/>
        </w:rPr>
        <w:t>under</w:t>
      </w:r>
      <w:r w:rsidRPr="00D82377">
        <w:rPr>
          <w:rFonts w:ascii="Tahoma" w:hAnsi="Tahoma" w:cs="Tahoma"/>
          <w:color w:val="202020"/>
          <w:spacing w:val="27"/>
        </w:rPr>
        <w:t xml:space="preserve"> </w:t>
      </w:r>
      <w:r w:rsidRPr="00D82377">
        <w:rPr>
          <w:rFonts w:ascii="Tahoma" w:hAnsi="Tahoma" w:cs="Tahoma"/>
          <w:color w:val="202020"/>
        </w:rPr>
        <w:t>the</w:t>
      </w:r>
      <w:r w:rsidRPr="00D82377">
        <w:rPr>
          <w:rFonts w:ascii="Tahoma" w:hAnsi="Tahoma" w:cs="Tahoma"/>
          <w:color w:val="202020"/>
          <w:spacing w:val="26"/>
        </w:rPr>
        <w:t xml:space="preserve"> </w:t>
      </w:r>
      <w:r w:rsidRPr="00D82377">
        <w:rPr>
          <w:rFonts w:ascii="Tahoma" w:hAnsi="Tahoma" w:cs="Tahoma"/>
          <w:color w:val="202020"/>
        </w:rPr>
        <w:t>current</w:t>
      </w:r>
      <w:r w:rsidRPr="00D82377">
        <w:rPr>
          <w:rFonts w:ascii="Tahoma" w:hAnsi="Tahoma" w:cs="Tahoma"/>
          <w:color w:val="202020"/>
          <w:spacing w:val="35"/>
        </w:rPr>
        <w:t xml:space="preserve"> </w:t>
      </w:r>
      <w:r w:rsidRPr="00D82377">
        <w:rPr>
          <w:rFonts w:ascii="Tahoma" w:hAnsi="Tahoma" w:cs="Tahoma"/>
          <w:color w:val="202020"/>
        </w:rPr>
        <w:t>rules</w:t>
      </w:r>
      <w:r w:rsidRPr="00D82377">
        <w:rPr>
          <w:rFonts w:ascii="Tahoma" w:hAnsi="Tahoma" w:cs="Tahoma"/>
          <w:color w:val="202020"/>
          <w:spacing w:val="3"/>
        </w:rPr>
        <w:t xml:space="preserve"> </w:t>
      </w:r>
      <w:r w:rsidRPr="00D82377">
        <w:rPr>
          <w:rFonts w:ascii="Tahoma" w:hAnsi="Tahoma" w:cs="Tahoma"/>
          <w:color w:val="202020"/>
          <w:w w:val="105"/>
        </w:rPr>
        <w:t xml:space="preserve">and </w:t>
      </w:r>
      <w:r w:rsidRPr="00D82377">
        <w:rPr>
          <w:rFonts w:ascii="Tahoma" w:hAnsi="Tahoma" w:cs="Tahoma"/>
          <w:color w:val="202020"/>
        </w:rPr>
        <w:t>regulations</w:t>
      </w:r>
      <w:r w:rsidRPr="00D82377">
        <w:rPr>
          <w:rFonts w:ascii="Tahoma" w:hAnsi="Tahoma" w:cs="Tahoma"/>
          <w:color w:val="202020"/>
          <w:spacing w:val="15"/>
        </w:rPr>
        <w:t xml:space="preserve"> </w:t>
      </w:r>
      <w:r w:rsidRPr="00D82377">
        <w:rPr>
          <w:rFonts w:ascii="Tahoma" w:hAnsi="Tahoma" w:cs="Tahoma"/>
          <w:color w:val="202020"/>
        </w:rPr>
        <w:t>of</w:t>
      </w:r>
      <w:r w:rsidRPr="00D82377">
        <w:rPr>
          <w:rFonts w:ascii="Tahoma" w:hAnsi="Tahoma" w:cs="Tahoma"/>
          <w:color w:val="202020"/>
          <w:spacing w:val="-8"/>
        </w:rPr>
        <w:t xml:space="preserve"> </w:t>
      </w:r>
      <w:r w:rsidRPr="00D82377">
        <w:rPr>
          <w:rFonts w:ascii="Tahoma" w:hAnsi="Tahoma" w:cs="Tahoma"/>
          <w:color w:val="202020"/>
          <w:w w:val="82"/>
        </w:rPr>
        <w:t>AWSR</w:t>
      </w:r>
      <w:r w:rsidRPr="00D82377">
        <w:rPr>
          <w:rFonts w:ascii="Tahoma" w:hAnsi="Tahoma" w:cs="Tahoma"/>
          <w:color w:val="202020"/>
          <w:spacing w:val="26"/>
          <w:w w:val="82"/>
        </w:rPr>
        <w:t xml:space="preserve"> </w:t>
      </w:r>
      <w:r w:rsidRPr="00D82377">
        <w:rPr>
          <w:rFonts w:ascii="Tahoma" w:hAnsi="Tahoma" w:cs="Tahoma"/>
          <w:color w:val="202020"/>
          <w:w w:val="82"/>
        </w:rPr>
        <w:t xml:space="preserve">Inc. </w:t>
      </w:r>
      <w:r w:rsidRPr="00D82377">
        <w:rPr>
          <w:rFonts w:ascii="Tahoma" w:hAnsi="Tahoma" w:cs="Tahoma"/>
          <w:color w:val="202020"/>
          <w:spacing w:val="3"/>
          <w:w w:val="82"/>
        </w:rPr>
        <w:t xml:space="preserve"> </w:t>
      </w:r>
      <w:proofErr w:type="gramStart"/>
      <w:r w:rsidRPr="00D82377">
        <w:rPr>
          <w:rFonts w:ascii="Tahoma" w:hAnsi="Tahoma" w:cs="Tahoma"/>
          <w:color w:val="202020"/>
          <w:w w:val="82"/>
        </w:rPr>
        <w:t>&amp;</w:t>
      </w:r>
      <w:r w:rsidRPr="00D82377">
        <w:rPr>
          <w:rFonts w:ascii="Tahoma" w:hAnsi="Tahoma" w:cs="Tahoma"/>
          <w:color w:val="202020"/>
          <w:spacing w:val="14"/>
          <w:w w:val="82"/>
        </w:rPr>
        <w:t xml:space="preserve"> </w:t>
      </w:r>
      <w:r w:rsidRPr="00D82377">
        <w:rPr>
          <w:rFonts w:ascii="Tahoma" w:hAnsi="Tahoma" w:cs="Tahoma"/>
          <w:color w:val="202020"/>
          <w:w w:val="82"/>
        </w:rPr>
        <w:t>SCCA</w:t>
      </w:r>
      <w:r w:rsidRPr="00D82377">
        <w:rPr>
          <w:rFonts w:ascii="Tahoma" w:hAnsi="Tahoma" w:cs="Tahoma"/>
          <w:color w:val="202020"/>
          <w:spacing w:val="-8"/>
          <w:w w:val="82"/>
        </w:rPr>
        <w:t xml:space="preserve"> </w:t>
      </w:r>
      <w:r w:rsidRPr="00D82377">
        <w:rPr>
          <w:rFonts w:ascii="Tahoma" w:hAnsi="Tahoma" w:cs="Tahoma"/>
          <w:color w:val="202020"/>
          <w:w w:val="82"/>
        </w:rPr>
        <w:t>Inc.</w:t>
      </w:r>
      <w:proofErr w:type="gramEnd"/>
      <w:r w:rsidRPr="00D82377">
        <w:rPr>
          <w:rFonts w:ascii="Tahoma" w:hAnsi="Tahoma" w:cs="Tahoma"/>
          <w:color w:val="202020"/>
          <w:w w:val="82"/>
        </w:rPr>
        <w:t xml:space="preserve"> </w:t>
      </w:r>
      <w:r w:rsidRPr="00D82377">
        <w:rPr>
          <w:rFonts w:ascii="Tahoma" w:hAnsi="Tahoma" w:cs="Tahoma"/>
          <w:color w:val="202020"/>
          <w:spacing w:val="3"/>
          <w:w w:val="82"/>
        </w:rPr>
        <w:t xml:space="preserve"> </w:t>
      </w:r>
      <w:proofErr w:type="gramStart"/>
      <w:r w:rsidRPr="00D82377">
        <w:rPr>
          <w:rFonts w:ascii="Tahoma" w:hAnsi="Tahoma" w:cs="Tahoma"/>
          <w:color w:val="202020"/>
        </w:rPr>
        <w:t>and</w:t>
      </w:r>
      <w:proofErr w:type="gramEnd"/>
      <w:r w:rsidRPr="00D82377">
        <w:rPr>
          <w:rFonts w:ascii="Tahoma" w:hAnsi="Tahoma" w:cs="Tahoma"/>
          <w:color w:val="202020"/>
          <w:spacing w:val="11"/>
        </w:rPr>
        <w:t xml:space="preserve"> </w:t>
      </w:r>
      <w:r w:rsidRPr="00D82377">
        <w:rPr>
          <w:rFonts w:ascii="Tahoma" w:hAnsi="Tahoma" w:cs="Tahoma"/>
          <w:color w:val="202020"/>
        </w:rPr>
        <w:t>anybody</w:t>
      </w:r>
      <w:r w:rsidRPr="00D82377">
        <w:rPr>
          <w:rFonts w:ascii="Tahoma" w:hAnsi="Tahoma" w:cs="Tahoma"/>
          <w:color w:val="202020"/>
          <w:spacing w:val="2"/>
        </w:rPr>
        <w:t xml:space="preserve"> </w:t>
      </w:r>
      <w:r w:rsidRPr="00D82377">
        <w:rPr>
          <w:rFonts w:ascii="Tahoma" w:hAnsi="Tahoma" w:cs="Tahoma"/>
          <w:color w:val="202020"/>
        </w:rPr>
        <w:t>or</w:t>
      </w:r>
      <w:r w:rsidRPr="00D82377">
        <w:rPr>
          <w:rFonts w:ascii="Tahoma" w:hAnsi="Tahoma" w:cs="Tahoma"/>
          <w:color w:val="202020"/>
          <w:spacing w:val="4"/>
        </w:rPr>
        <w:t xml:space="preserve"> </w:t>
      </w:r>
      <w:r w:rsidRPr="00D82377">
        <w:rPr>
          <w:rFonts w:ascii="Tahoma" w:hAnsi="Tahoma" w:cs="Tahoma"/>
          <w:color w:val="202020"/>
        </w:rPr>
        <w:t>any</w:t>
      </w:r>
      <w:r w:rsidRPr="00D82377">
        <w:rPr>
          <w:rFonts w:ascii="Tahoma" w:hAnsi="Tahoma" w:cs="Tahoma"/>
          <w:color w:val="202020"/>
          <w:spacing w:val="-6"/>
        </w:rPr>
        <w:t xml:space="preserve"> </w:t>
      </w:r>
      <w:r w:rsidRPr="00D82377">
        <w:rPr>
          <w:rFonts w:ascii="Tahoma" w:hAnsi="Tahoma" w:cs="Tahoma"/>
          <w:color w:val="202020"/>
        </w:rPr>
        <w:t>vehicle</w:t>
      </w:r>
      <w:r w:rsidRPr="00D82377">
        <w:rPr>
          <w:rFonts w:ascii="Tahoma" w:hAnsi="Tahoma" w:cs="Tahoma"/>
          <w:color w:val="202020"/>
          <w:spacing w:val="-20"/>
        </w:rPr>
        <w:t xml:space="preserve"> </w:t>
      </w:r>
      <w:r w:rsidRPr="00D82377">
        <w:rPr>
          <w:rFonts w:ascii="Tahoma" w:hAnsi="Tahoma" w:cs="Tahoma"/>
          <w:color w:val="202020"/>
        </w:rPr>
        <w:t>that</w:t>
      </w:r>
      <w:r w:rsidRPr="00D82377">
        <w:rPr>
          <w:rFonts w:ascii="Tahoma" w:hAnsi="Tahoma" w:cs="Tahoma"/>
          <w:color w:val="202020"/>
          <w:spacing w:val="34"/>
        </w:rPr>
        <w:t xml:space="preserve"> </w:t>
      </w:r>
      <w:r w:rsidRPr="00D82377">
        <w:rPr>
          <w:rFonts w:ascii="Tahoma" w:hAnsi="Tahoma" w:cs="Tahoma"/>
          <w:color w:val="202020"/>
        </w:rPr>
        <w:t>does</w:t>
      </w:r>
      <w:r w:rsidRPr="00D82377">
        <w:rPr>
          <w:rFonts w:ascii="Tahoma" w:hAnsi="Tahoma" w:cs="Tahoma"/>
          <w:color w:val="202020"/>
          <w:spacing w:val="16"/>
        </w:rPr>
        <w:t xml:space="preserve"> </w:t>
      </w:r>
      <w:r w:rsidRPr="00D82377">
        <w:rPr>
          <w:rFonts w:ascii="Tahoma" w:hAnsi="Tahoma" w:cs="Tahoma"/>
          <w:color w:val="202020"/>
        </w:rPr>
        <w:t>not</w:t>
      </w:r>
      <w:r w:rsidRPr="00D82377">
        <w:rPr>
          <w:rFonts w:ascii="Tahoma" w:hAnsi="Tahoma" w:cs="Tahoma"/>
          <w:color w:val="202020"/>
          <w:spacing w:val="19"/>
        </w:rPr>
        <w:t xml:space="preserve"> </w:t>
      </w:r>
      <w:r w:rsidRPr="00D82377">
        <w:rPr>
          <w:rFonts w:ascii="Tahoma" w:hAnsi="Tahoma" w:cs="Tahoma"/>
          <w:color w:val="202020"/>
        </w:rPr>
        <w:t>comply</w:t>
      </w:r>
      <w:r w:rsidRPr="00D82377">
        <w:rPr>
          <w:rFonts w:ascii="Tahoma" w:hAnsi="Tahoma" w:cs="Tahoma"/>
          <w:color w:val="202020"/>
          <w:spacing w:val="-20"/>
        </w:rPr>
        <w:t xml:space="preserve"> </w:t>
      </w:r>
      <w:r w:rsidRPr="00D82377">
        <w:rPr>
          <w:rFonts w:ascii="Tahoma" w:hAnsi="Tahoma" w:cs="Tahoma"/>
          <w:color w:val="202020"/>
        </w:rPr>
        <w:t>shall be</w:t>
      </w:r>
      <w:r w:rsidRPr="00D82377">
        <w:rPr>
          <w:rFonts w:ascii="Tahoma" w:hAnsi="Tahoma" w:cs="Tahoma"/>
          <w:color w:val="202020"/>
          <w:spacing w:val="12"/>
        </w:rPr>
        <w:t xml:space="preserve"> </w:t>
      </w:r>
      <w:r w:rsidRPr="00D82377">
        <w:rPr>
          <w:rFonts w:ascii="Tahoma" w:hAnsi="Tahoma" w:cs="Tahoma"/>
          <w:color w:val="202020"/>
          <w:w w:val="101"/>
        </w:rPr>
        <w:t>excluded.</w:t>
      </w:r>
    </w:p>
    <w:p w14:paraId="5AF144C9" w14:textId="77777777" w:rsidR="0020330F" w:rsidRPr="00D82377" w:rsidRDefault="0020330F" w:rsidP="00387FB9">
      <w:pPr>
        <w:spacing w:before="14" w:line="260" w:lineRule="exact"/>
        <w:ind w:right="777"/>
        <w:jc w:val="both"/>
        <w:rPr>
          <w:rFonts w:ascii="Tahoma" w:hAnsi="Tahoma" w:cs="Tahoma"/>
        </w:rPr>
      </w:pPr>
    </w:p>
    <w:p w14:paraId="74E8B0FA" w14:textId="77777777" w:rsidR="0020330F" w:rsidRPr="00D82377" w:rsidRDefault="00CD62C4" w:rsidP="00387FB9">
      <w:pPr>
        <w:spacing w:line="174" w:lineRule="auto"/>
        <w:ind w:right="777"/>
        <w:jc w:val="both"/>
        <w:rPr>
          <w:rFonts w:ascii="Tahoma" w:hAnsi="Tahoma" w:cs="Tahoma"/>
        </w:rPr>
      </w:pPr>
      <w:r w:rsidRPr="00D82377">
        <w:rPr>
          <w:rFonts w:ascii="Tahoma" w:hAnsi="Tahoma" w:cs="Tahoma"/>
          <w:color w:val="202020"/>
        </w:rPr>
        <w:t>It</w:t>
      </w:r>
      <w:r w:rsidRPr="00D82377">
        <w:rPr>
          <w:rFonts w:ascii="Tahoma" w:hAnsi="Tahoma" w:cs="Tahoma"/>
          <w:color w:val="202020"/>
          <w:spacing w:val="-12"/>
        </w:rPr>
        <w:t xml:space="preserve"> </w:t>
      </w:r>
      <w:r w:rsidRPr="00D82377">
        <w:rPr>
          <w:rFonts w:ascii="Tahoma" w:hAnsi="Tahoma" w:cs="Tahoma"/>
          <w:color w:val="202020"/>
        </w:rPr>
        <w:t>is</w:t>
      </w:r>
      <w:r w:rsidRPr="00D82377">
        <w:rPr>
          <w:rFonts w:ascii="Tahoma" w:hAnsi="Tahoma" w:cs="Tahoma"/>
          <w:color w:val="202020"/>
          <w:spacing w:val="-17"/>
        </w:rPr>
        <w:t xml:space="preserve"> </w:t>
      </w:r>
      <w:r w:rsidRPr="00D82377">
        <w:rPr>
          <w:rFonts w:ascii="Tahoma" w:hAnsi="Tahoma" w:cs="Tahoma"/>
          <w:color w:val="202020"/>
        </w:rPr>
        <w:t>the</w:t>
      </w:r>
      <w:r w:rsidRPr="00D82377">
        <w:rPr>
          <w:rFonts w:ascii="Tahoma" w:hAnsi="Tahoma" w:cs="Tahoma"/>
          <w:color w:val="202020"/>
          <w:spacing w:val="26"/>
        </w:rPr>
        <w:t xml:space="preserve"> </w:t>
      </w:r>
      <w:r w:rsidRPr="00D82377">
        <w:rPr>
          <w:rFonts w:ascii="Tahoma" w:hAnsi="Tahoma" w:cs="Tahoma"/>
          <w:color w:val="202020"/>
        </w:rPr>
        <w:t>responsibility</w:t>
      </w:r>
      <w:r w:rsidRPr="00D82377">
        <w:rPr>
          <w:rFonts w:ascii="Tahoma" w:hAnsi="Tahoma" w:cs="Tahoma"/>
          <w:color w:val="202020"/>
          <w:spacing w:val="-19"/>
        </w:rPr>
        <w:t xml:space="preserve"> </w:t>
      </w:r>
      <w:r w:rsidRPr="00D82377">
        <w:rPr>
          <w:rFonts w:ascii="Tahoma" w:hAnsi="Tahoma" w:cs="Tahoma"/>
          <w:color w:val="202020"/>
        </w:rPr>
        <w:t>of</w:t>
      </w:r>
      <w:r w:rsidRPr="00D82377">
        <w:rPr>
          <w:rFonts w:ascii="Tahoma" w:hAnsi="Tahoma" w:cs="Tahoma"/>
          <w:color w:val="202020"/>
          <w:spacing w:val="-8"/>
        </w:rPr>
        <w:t xml:space="preserve"> </w:t>
      </w:r>
      <w:r w:rsidRPr="00D82377">
        <w:rPr>
          <w:rFonts w:ascii="Tahoma" w:hAnsi="Tahoma" w:cs="Tahoma"/>
          <w:color w:val="202020"/>
        </w:rPr>
        <w:t>both</w:t>
      </w:r>
      <w:r w:rsidRPr="00D82377">
        <w:rPr>
          <w:rFonts w:ascii="Tahoma" w:hAnsi="Tahoma" w:cs="Tahoma"/>
          <w:color w:val="202020"/>
          <w:spacing w:val="24"/>
        </w:rPr>
        <w:t xml:space="preserve"> </w:t>
      </w:r>
      <w:r w:rsidRPr="00D82377">
        <w:rPr>
          <w:rFonts w:ascii="Tahoma" w:hAnsi="Tahoma" w:cs="Tahoma"/>
          <w:color w:val="202020"/>
        </w:rPr>
        <w:t>the</w:t>
      </w:r>
      <w:r w:rsidRPr="00D82377">
        <w:rPr>
          <w:rFonts w:ascii="Tahoma" w:hAnsi="Tahoma" w:cs="Tahoma"/>
          <w:color w:val="202020"/>
          <w:spacing w:val="26"/>
        </w:rPr>
        <w:t xml:space="preserve"> </w:t>
      </w:r>
      <w:r w:rsidRPr="00D82377">
        <w:rPr>
          <w:rFonts w:ascii="Tahoma" w:hAnsi="Tahoma" w:cs="Tahoma"/>
          <w:color w:val="202020"/>
        </w:rPr>
        <w:t>owner</w:t>
      </w:r>
      <w:r w:rsidRPr="00D82377">
        <w:rPr>
          <w:rFonts w:ascii="Tahoma" w:hAnsi="Tahoma" w:cs="Tahoma"/>
          <w:color w:val="202020"/>
          <w:spacing w:val="18"/>
        </w:rPr>
        <w:t xml:space="preserve"> </w:t>
      </w:r>
      <w:r w:rsidRPr="00D82377">
        <w:rPr>
          <w:rFonts w:ascii="Tahoma" w:hAnsi="Tahoma" w:cs="Tahoma"/>
          <w:color w:val="202020"/>
        </w:rPr>
        <w:t>and</w:t>
      </w:r>
      <w:r w:rsidRPr="00D82377">
        <w:rPr>
          <w:rFonts w:ascii="Tahoma" w:hAnsi="Tahoma" w:cs="Tahoma"/>
          <w:color w:val="202020"/>
          <w:spacing w:val="11"/>
        </w:rPr>
        <w:t xml:space="preserve"> </w:t>
      </w:r>
      <w:r w:rsidRPr="00D82377">
        <w:rPr>
          <w:rFonts w:ascii="Tahoma" w:hAnsi="Tahoma" w:cs="Tahoma"/>
          <w:color w:val="202020"/>
        </w:rPr>
        <w:t>the</w:t>
      </w:r>
      <w:r w:rsidRPr="00D82377">
        <w:rPr>
          <w:rFonts w:ascii="Tahoma" w:hAnsi="Tahoma" w:cs="Tahoma"/>
          <w:color w:val="202020"/>
          <w:spacing w:val="26"/>
        </w:rPr>
        <w:t xml:space="preserve"> </w:t>
      </w:r>
      <w:r w:rsidRPr="00D82377">
        <w:rPr>
          <w:rFonts w:ascii="Tahoma" w:hAnsi="Tahoma" w:cs="Tahoma"/>
          <w:color w:val="202020"/>
        </w:rPr>
        <w:t>driver</w:t>
      </w:r>
      <w:r w:rsidRPr="00D82377">
        <w:rPr>
          <w:rFonts w:ascii="Tahoma" w:hAnsi="Tahoma" w:cs="Tahoma"/>
          <w:color w:val="202020"/>
          <w:spacing w:val="-6"/>
        </w:rPr>
        <w:t xml:space="preserve"> </w:t>
      </w:r>
      <w:r w:rsidRPr="00D82377">
        <w:rPr>
          <w:rFonts w:ascii="Tahoma" w:hAnsi="Tahoma" w:cs="Tahoma"/>
          <w:color w:val="202020"/>
        </w:rPr>
        <w:t>to</w:t>
      </w:r>
      <w:r w:rsidRPr="00D82377">
        <w:rPr>
          <w:rFonts w:ascii="Tahoma" w:hAnsi="Tahoma" w:cs="Tahoma"/>
          <w:color w:val="202020"/>
          <w:spacing w:val="13"/>
        </w:rPr>
        <w:t xml:space="preserve"> </w:t>
      </w:r>
      <w:r w:rsidRPr="00D82377">
        <w:rPr>
          <w:rFonts w:ascii="Tahoma" w:hAnsi="Tahoma" w:cs="Tahoma"/>
          <w:color w:val="202020"/>
        </w:rPr>
        <w:t>ensure</w:t>
      </w:r>
      <w:r w:rsidRPr="00D82377">
        <w:rPr>
          <w:rFonts w:ascii="Tahoma" w:hAnsi="Tahoma" w:cs="Tahoma"/>
          <w:color w:val="202020"/>
          <w:spacing w:val="32"/>
        </w:rPr>
        <w:t xml:space="preserve"> </w:t>
      </w:r>
      <w:r w:rsidRPr="00D82377">
        <w:rPr>
          <w:rFonts w:ascii="Tahoma" w:hAnsi="Tahoma" w:cs="Tahoma"/>
          <w:color w:val="202020"/>
        </w:rPr>
        <w:t>the</w:t>
      </w:r>
      <w:r w:rsidRPr="00D82377">
        <w:rPr>
          <w:rFonts w:ascii="Tahoma" w:hAnsi="Tahoma" w:cs="Tahoma"/>
          <w:color w:val="202020"/>
          <w:spacing w:val="26"/>
        </w:rPr>
        <w:t xml:space="preserve"> </w:t>
      </w:r>
      <w:r w:rsidRPr="00D82377">
        <w:rPr>
          <w:rFonts w:ascii="Tahoma" w:hAnsi="Tahoma" w:cs="Tahoma"/>
          <w:color w:val="202020"/>
        </w:rPr>
        <w:t>vehicle</w:t>
      </w:r>
      <w:r w:rsidRPr="00D82377">
        <w:rPr>
          <w:rFonts w:ascii="Tahoma" w:hAnsi="Tahoma" w:cs="Tahoma"/>
          <w:color w:val="202020"/>
          <w:spacing w:val="-20"/>
        </w:rPr>
        <w:t xml:space="preserve"> </w:t>
      </w:r>
      <w:r w:rsidRPr="00D82377">
        <w:rPr>
          <w:rFonts w:ascii="Tahoma" w:hAnsi="Tahoma" w:cs="Tahoma"/>
          <w:color w:val="202020"/>
        </w:rPr>
        <w:t>is</w:t>
      </w:r>
      <w:r w:rsidRPr="00D82377">
        <w:rPr>
          <w:rFonts w:ascii="Tahoma" w:hAnsi="Tahoma" w:cs="Tahoma"/>
          <w:color w:val="202020"/>
          <w:spacing w:val="-17"/>
        </w:rPr>
        <w:t xml:space="preserve"> </w:t>
      </w:r>
      <w:r w:rsidRPr="00D82377">
        <w:rPr>
          <w:rFonts w:ascii="Tahoma" w:hAnsi="Tahoma" w:cs="Tahoma"/>
          <w:color w:val="202020"/>
        </w:rPr>
        <w:t>legal</w:t>
      </w:r>
      <w:r w:rsidRPr="00D82377">
        <w:rPr>
          <w:rFonts w:ascii="Tahoma" w:hAnsi="Tahoma" w:cs="Tahoma"/>
          <w:color w:val="202020"/>
          <w:spacing w:val="-15"/>
        </w:rPr>
        <w:t xml:space="preserve"> </w:t>
      </w:r>
      <w:r w:rsidRPr="00D82377">
        <w:rPr>
          <w:rFonts w:ascii="Tahoma" w:hAnsi="Tahoma" w:cs="Tahoma"/>
          <w:color w:val="202020"/>
        </w:rPr>
        <w:t>and</w:t>
      </w:r>
      <w:r w:rsidRPr="00D82377">
        <w:rPr>
          <w:rFonts w:ascii="Tahoma" w:hAnsi="Tahoma" w:cs="Tahoma"/>
          <w:color w:val="202020"/>
          <w:spacing w:val="11"/>
        </w:rPr>
        <w:t xml:space="preserve"> </w:t>
      </w:r>
      <w:r w:rsidRPr="00D82377">
        <w:rPr>
          <w:rFonts w:ascii="Tahoma" w:hAnsi="Tahoma" w:cs="Tahoma"/>
          <w:color w:val="202020"/>
          <w:w w:val="111"/>
        </w:rPr>
        <w:t xml:space="preserve">that </w:t>
      </w:r>
      <w:r w:rsidRPr="00D82377">
        <w:rPr>
          <w:rFonts w:ascii="Tahoma" w:hAnsi="Tahoma" w:cs="Tahoma"/>
          <w:color w:val="202020"/>
        </w:rPr>
        <w:t>penalties</w:t>
      </w:r>
      <w:r w:rsidRPr="00D82377">
        <w:rPr>
          <w:rFonts w:ascii="Tahoma" w:hAnsi="Tahoma" w:cs="Tahoma"/>
          <w:color w:val="202020"/>
          <w:spacing w:val="28"/>
        </w:rPr>
        <w:t xml:space="preserve"> </w:t>
      </w:r>
      <w:r w:rsidRPr="00D82377">
        <w:rPr>
          <w:rFonts w:ascii="Tahoma" w:hAnsi="Tahoma" w:cs="Tahoma"/>
          <w:color w:val="202020"/>
          <w:w w:val="97"/>
        </w:rPr>
        <w:t>including</w:t>
      </w:r>
      <w:r w:rsidRPr="00D82377">
        <w:rPr>
          <w:rFonts w:ascii="Tahoma" w:hAnsi="Tahoma" w:cs="Tahoma"/>
          <w:color w:val="202020"/>
          <w:spacing w:val="-4"/>
          <w:w w:val="97"/>
        </w:rPr>
        <w:t xml:space="preserve"> </w:t>
      </w:r>
      <w:r w:rsidRPr="00D82377">
        <w:rPr>
          <w:rFonts w:ascii="Tahoma" w:hAnsi="Tahoma" w:cs="Tahoma"/>
          <w:color w:val="202020"/>
        </w:rPr>
        <w:t>suspension</w:t>
      </w:r>
      <w:r w:rsidRPr="00D82377">
        <w:rPr>
          <w:rFonts w:ascii="Tahoma" w:hAnsi="Tahoma" w:cs="Tahoma"/>
          <w:color w:val="202020"/>
          <w:spacing w:val="26"/>
        </w:rPr>
        <w:t xml:space="preserve"> </w:t>
      </w:r>
      <w:r w:rsidRPr="00D82377">
        <w:rPr>
          <w:rFonts w:ascii="Tahoma" w:hAnsi="Tahoma" w:cs="Tahoma"/>
          <w:color w:val="202020"/>
        </w:rPr>
        <w:t>are</w:t>
      </w:r>
      <w:r w:rsidRPr="00D82377">
        <w:rPr>
          <w:rFonts w:ascii="Tahoma" w:hAnsi="Tahoma" w:cs="Tahoma"/>
          <w:color w:val="202020"/>
          <w:spacing w:val="17"/>
        </w:rPr>
        <w:t xml:space="preserve"> </w:t>
      </w:r>
      <w:r w:rsidRPr="00D82377">
        <w:rPr>
          <w:rFonts w:ascii="Tahoma" w:hAnsi="Tahoma" w:cs="Tahoma"/>
          <w:color w:val="202020"/>
        </w:rPr>
        <w:t>applicable</w:t>
      </w:r>
      <w:r w:rsidRPr="00D82377">
        <w:rPr>
          <w:rFonts w:ascii="Tahoma" w:hAnsi="Tahoma" w:cs="Tahoma"/>
          <w:color w:val="202020"/>
          <w:spacing w:val="-6"/>
        </w:rPr>
        <w:t xml:space="preserve"> </w:t>
      </w:r>
      <w:r w:rsidRPr="00D82377">
        <w:rPr>
          <w:rFonts w:ascii="Tahoma" w:hAnsi="Tahoma" w:cs="Tahoma"/>
          <w:color w:val="202020"/>
        </w:rPr>
        <w:t>for</w:t>
      </w:r>
      <w:r w:rsidRPr="00D82377">
        <w:rPr>
          <w:rFonts w:ascii="Tahoma" w:hAnsi="Tahoma" w:cs="Tahoma"/>
          <w:color w:val="202020"/>
          <w:spacing w:val="-3"/>
        </w:rPr>
        <w:t xml:space="preserve"> </w:t>
      </w:r>
      <w:r w:rsidRPr="00D82377">
        <w:rPr>
          <w:rFonts w:ascii="Tahoma" w:hAnsi="Tahoma" w:cs="Tahoma"/>
          <w:color w:val="202020"/>
        </w:rPr>
        <w:t>breaches</w:t>
      </w:r>
      <w:r w:rsidRPr="00D82377">
        <w:rPr>
          <w:rFonts w:ascii="Tahoma" w:hAnsi="Tahoma" w:cs="Tahoma"/>
          <w:color w:val="202020"/>
          <w:spacing w:val="36"/>
        </w:rPr>
        <w:t xml:space="preserve"> </w:t>
      </w:r>
      <w:r w:rsidRPr="00D82377">
        <w:rPr>
          <w:rFonts w:ascii="Tahoma" w:hAnsi="Tahoma" w:cs="Tahoma"/>
          <w:color w:val="202020"/>
        </w:rPr>
        <w:t>of</w:t>
      </w:r>
      <w:r w:rsidRPr="00D82377">
        <w:rPr>
          <w:rFonts w:ascii="Tahoma" w:hAnsi="Tahoma" w:cs="Tahoma"/>
          <w:color w:val="202020"/>
          <w:spacing w:val="-8"/>
        </w:rPr>
        <w:t xml:space="preserve"> </w:t>
      </w:r>
      <w:r w:rsidRPr="00D82377">
        <w:rPr>
          <w:rFonts w:ascii="Tahoma" w:hAnsi="Tahoma" w:cs="Tahoma"/>
          <w:color w:val="202020"/>
        </w:rPr>
        <w:t>engine</w:t>
      </w:r>
      <w:r w:rsidRPr="00D82377">
        <w:rPr>
          <w:rFonts w:ascii="Tahoma" w:hAnsi="Tahoma" w:cs="Tahoma"/>
          <w:color w:val="202020"/>
          <w:spacing w:val="13"/>
        </w:rPr>
        <w:t xml:space="preserve"> </w:t>
      </w:r>
      <w:r w:rsidRPr="00D82377">
        <w:rPr>
          <w:rFonts w:ascii="Tahoma" w:hAnsi="Tahoma" w:cs="Tahoma"/>
          <w:color w:val="202020"/>
          <w:w w:val="102"/>
        </w:rPr>
        <w:t>rules.</w:t>
      </w:r>
    </w:p>
    <w:p w14:paraId="1DDA5E7C" w14:textId="77777777" w:rsidR="0020330F" w:rsidRPr="00D82377" w:rsidRDefault="0020330F" w:rsidP="00387FB9">
      <w:pPr>
        <w:spacing w:before="2" w:line="220" w:lineRule="exact"/>
        <w:ind w:right="777"/>
        <w:jc w:val="both"/>
        <w:rPr>
          <w:rFonts w:ascii="Tahoma" w:hAnsi="Tahoma" w:cs="Tahoma"/>
        </w:rPr>
      </w:pPr>
    </w:p>
    <w:p w14:paraId="5D6771AB" w14:textId="77777777" w:rsidR="0020330F" w:rsidRPr="00D82377" w:rsidRDefault="00CD62C4" w:rsidP="00387FB9">
      <w:pPr>
        <w:spacing w:before="61" w:line="191" w:lineRule="auto"/>
        <w:ind w:right="777"/>
        <w:jc w:val="both"/>
        <w:rPr>
          <w:rFonts w:ascii="Tahoma" w:hAnsi="Tahoma" w:cs="Tahoma"/>
        </w:rPr>
      </w:pPr>
      <w:r w:rsidRPr="00D82377">
        <w:rPr>
          <w:rFonts w:ascii="Tahoma" w:hAnsi="Tahoma" w:cs="Tahoma"/>
          <w:color w:val="202020"/>
          <w:w w:val="90"/>
        </w:rPr>
        <w:t xml:space="preserve">Any </w:t>
      </w:r>
      <w:proofErr w:type="gramStart"/>
      <w:r w:rsidRPr="00D82377">
        <w:rPr>
          <w:rFonts w:ascii="Tahoma" w:hAnsi="Tahoma" w:cs="Tahoma"/>
          <w:color w:val="202020"/>
        </w:rPr>
        <w:t>car which</w:t>
      </w:r>
      <w:r w:rsidRPr="00D82377">
        <w:rPr>
          <w:rFonts w:ascii="Tahoma" w:hAnsi="Tahoma" w:cs="Tahoma"/>
          <w:color w:val="202020"/>
          <w:spacing w:val="-18"/>
        </w:rPr>
        <w:t xml:space="preserve"> </w:t>
      </w:r>
      <w:r w:rsidRPr="00D82377">
        <w:rPr>
          <w:rFonts w:ascii="Tahoma" w:hAnsi="Tahoma" w:cs="Tahoma"/>
          <w:color w:val="202020"/>
          <w:w w:val="94"/>
        </w:rPr>
        <w:t>fails</w:t>
      </w:r>
      <w:r w:rsidRPr="00D82377">
        <w:rPr>
          <w:rFonts w:ascii="Tahoma" w:hAnsi="Tahoma" w:cs="Tahoma"/>
          <w:color w:val="202020"/>
          <w:spacing w:val="-2"/>
          <w:w w:val="94"/>
        </w:rPr>
        <w:t xml:space="preserve"> </w:t>
      </w:r>
      <w:r w:rsidRPr="00D82377">
        <w:rPr>
          <w:rFonts w:ascii="Tahoma" w:hAnsi="Tahoma" w:cs="Tahoma"/>
          <w:color w:val="202020"/>
        </w:rPr>
        <w:t>to</w:t>
      </w:r>
      <w:r w:rsidRPr="00D82377">
        <w:rPr>
          <w:rFonts w:ascii="Tahoma" w:hAnsi="Tahoma" w:cs="Tahoma"/>
          <w:color w:val="202020"/>
          <w:spacing w:val="13"/>
        </w:rPr>
        <w:t xml:space="preserve"> </w:t>
      </w:r>
      <w:r w:rsidRPr="00D82377">
        <w:rPr>
          <w:rFonts w:ascii="Tahoma" w:hAnsi="Tahoma" w:cs="Tahoma"/>
          <w:color w:val="202020"/>
        </w:rPr>
        <w:t>pass</w:t>
      </w:r>
      <w:r w:rsidRPr="00D82377">
        <w:rPr>
          <w:rFonts w:ascii="Tahoma" w:hAnsi="Tahoma" w:cs="Tahoma"/>
          <w:color w:val="202020"/>
          <w:spacing w:val="6"/>
        </w:rPr>
        <w:t xml:space="preserve"> </w:t>
      </w:r>
      <w:r w:rsidRPr="00D82377">
        <w:rPr>
          <w:rFonts w:ascii="Tahoma" w:hAnsi="Tahoma" w:cs="Tahoma"/>
          <w:color w:val="202020"/>
        </w:rPr>
        <w:t>pre</w:t>
      </w:r>
      <w:r w:rsidRPr="00D82377">
        <w:rPr>
          <w:rFonts w:ascii="Tahoma" w:hAnsi="Tahoma" w:cs="Tahoma"/>
          <w:color w:val="202020"/>
          <w:spacing w:val="15"/>
        </w:rPr>
        <w:t xml:space="preserve"> </w:t>
      </w:r>
      <w:r w:rsidRPr="00D82377">
        <w:rPr>
          <w:rFonts w:ascii="Tahoma" w:hAnsi="Tahoma" w:cs="Tahoma"/>
          <w:color w:val="202020"/>
        </w:rPr>
        <w:t>or</w:t>
      </w:r>
      <w:r w:rsidRPr="00D82377">
        <w:rPr>
          <w:rFonts w:ascii="Tahoma" w:hAnsi="Tahoma" w:cs="Tahoma"/>
          <w:color w:val="202020"/>
          <w:spacing w:val="4"/>
        </w:rPr>
        <w:t xml:space="preserve"> </w:t>
      </w:r>
      <w:r w:rsidRPr="00D82377">
        <w:rPr>
          <w:rFonts w:ascii="Tahoma" w:hAnsi="Tahoma" w:cs="Tahoma"/>
          <w:color w:val="202020"/>
        </w:rPr>
        <w:t>post-race</w:t>
      </w:r>
      <w:r w:rsidRPr="00D82377">
        <w:rPr>
          <w:rFonts w:ascii="Tahoma" w:hAnsi="Tahoma" w:cs="Tahoma"/>
          <w:color w:val="202020"/>
          <w:spacing w:val="29"/>
        </w:rPr>
        <w:t xml:space="preserve"> </w:t>
      </w:r>
      <w:proofErr w:type="spellStart"/>
      <w:r w:rsidRPr="00D82377">
        <w:rPr>
          <w:rFonts w:ascii="Tahoma" w:hAnsi="Tahoma" w:cs="Tahoma"/>
          <w:color w:val="202020"/>
        </w:rPr>
        <w:t>scrutineering</w:t>
      </w:r>
      <w:proofErr w:type="spellEnd"/>
      <w:proofErr w:type="gramEnd"/>
      <w:r w:rsidRPr="00D82377">
        <w:rPr>
          <w:rFonts w:ascii="Tahoma" w:hAnsi="Tahoma" w:cs="Tahoma"/>
          <w:color w:val="202020"/>
          <w:spacing w:val="19"/>
        </w:rPr>
        <w:t xml:space="preserve"> </w:t>
      </w:r>
      <w:r w:rsidRPr="00D82377">
        <w:rPr>
          <w:rFonts w:ascii="Tahoma" w:hAnsi="Tahoma" w:cs="Tahoma"/>
          <w:color w:val="202020"/>
          <w:w w:val="90"/>
        </w:rPr>
        <w:t xml:space="preserve">will </w:t>
      </w:r>
      <w:r w:rsidRPr="00D82377">
        <w:rPr>
          <w:rFonts w:ascii="Tahoma" w:hAnsi="Tahoma" w:cs="Tahoma"/>
          <w:color w:val="202020"/>
        </w:rPr>
        <w:t>forfeit</w:t>
      </w:r>
      <w:r w:rsidRPr="00D82377">
        <w:rPr>
          <w:rFonts w:ascii="Tahoma" w:hAnsi="Tahoma" w:cs="Tahoma"/>
          <w:color w:val="202020"/>
          <w:spacing w:val="6"/>
        </w:rPr>
        <w:t xml:space="preserve"> </w:t>
      </w:r>
      <w:r w:rsidRPr="00D82377">
        <w:rPr>
          <w:rFonts w:ascii="Tahoma" w:hAnsi="Tahoma" w:cs="Tahoma"/>
          <w:color w:val="202020"/>
        </w:rPr>
        <w:t>all</w:t>
      </w:r>
      <w:r w:rsidRPr="00D82377">
        <w:rPr>
          <w:rFonts w:ascii="Tahoma" w:hAnsi="Tahoma" w:cs="Tahoma"/>
          <w:color w:val="202020"/>
          <w:spacing w:val="-23"/>
        </w:rPr>
        <w:t xml:space="preserve"> </w:t>
      </w:r>
      <w:r w:rsidRPr="00D82377">
        <w:rPr>
          <w:rFonts w:ascii="Tahoma" w:hAnsi="Tahoma" w:cs="Tahoma"/>
          <w:color w:val="202020"/>
        </w:rPr>
        <w:t>prize</w:t>
      </w:r>
      <w:r w:rsidRPr="00D82377">
        <w:rPr>
          <w:rFonts w:ascii="Tahoma" w:hAnsi="Tahoma" w:cs="Tahoma"/>
          <w:color w:val="202020"/>
          <w:spacing w:val="-6"/>
        </w:rPr>
        <w:t xml:space="preserve"> </w:t>
      </w:r>
      <w:r w:rsidRPr="00D82377">
        <w:rPr>
          <w:rFonts w:ascii="Tahoma" w:hAnsi="Tahoma" w:cs="Tahoma"/>
          <w:color w:val="202020"/>
        </w:rPr>
        <w:t>money,</w:t>
      </w:r>
      <w:r w:rsidRPr="00D82377">
        <w:rPr>
          <w:rFonts w:ascii="Tahoma" w:hAnsi="Tahoma" w:cs="Tahoma"/>
          <w:color w:val="202020"/>
          <w:spacing w:val="8"/>
        </w:rPr>
        <w:t xml:space="preserve"> </w:t>
      </w:r>
      <w:r w:rsidRPr="00D82377">
        <w:rPr>
          <w:rFonts w:ascii="Tahoma" w:hAnsi="Tahoma" w:cs="Tahoma"/>
          <w:color w:val="202020"/>
          <w:w w:val="105"/>
        </w:rPr>
        <w:t xml:space="preserve">tow </w:t>
      </w:r>
      <w:r w:rsidRPr="00D82377">
        <w:rPr>
          <w:rFonts w:ascii="Tahoma" w:hAnsi="Tahoma" w:cs="Tahoma"/>
          <w:color w:val="202020"/>
        </w:rPr>
        <w:t>money</w:t>
      </w:r>
      <w:r w:rsidRPr="00D82377">
        <w:rPr>
          <w:rFonts w:ascii="Tahoma" w:hAnsi="Tahoma" w:cs="Tahoma"/>
          <w:color w:val="202020"/>
          <w:spacing w:val="14"/>
        </w:rPr>
        <w:t xml:space="preserve"> </w:t>
      </w:r>
      <w:r w:rsidRPr="00D82377">
        <w:rPr>
          <w:rFonts w:ascii="Tahoma" w:hAnsi="Tahoma" w:cs="Tahoma"/>
          <w:color w:val="202020"/>
        </w:rPr>
        <w:t>and</w:t>
      </w:r>
      <w:r w:rsidRPr="00D82377">
        <w:rPr>
          <w:rFonts w:ascii="Tahoma" w:hAnsi="Tahoma" w:cs="Tahoma"/>
          <w:color w:val="202020"/>
          <w:spacing w:val="11"/>
        </w:rPr>
        <w:t xml:space="preserve"> </w:t>
      </w:r>
      <w:r w:rsidRPr="00D82377">
        <w:rPr>
          <w:rFonts w:ascii="Tahoma" w:hAnsi="Tahoma" w:cs="Tahoma"/>
          <w:color w:val="202020"/>
        </w:rPr>
        <w:t>trophies</w:t>
      </w:r>
      <w:r w:rsidRPr="00D82377">
        <w:rPr>
          <w:rFonts w:ascii="Tahoma" w:hAnsi="Tahoma" w:cs="Tahoma"/>
          <w:color w:val="202020"/>
          <w:spacing w:val="25"/>
        </w:rPr>
        <w:t xml:space="preserve"> </w:t>
      </w:r>
      <w:r w:rsidRPr="00D82377">
        <w:rPr>
          <w:rFonts w:ascii="Tahoma" w:hAnsi="Tahoma" w:cs="Tahoma"/>
          <w:color w:val="202020"/>
        </w:rPr>
        <w:t>for</w:t>
      </w:r>
      <w:r w:rsidRPr="00D82377">
        <w:rPr>
          <w:rFonts w:ascii="Tahoma" w:hAnsi="Tahoma" w:cs="Tahoma"/>
          <w:color w:val="202020"/>
          <w:spacing w:val="-3"/>
        </w:rPr>
        <w:t xml:space="preserve"> </w:t>
      </w:r>
      <w:r w:rsidRPr="00D82377">
        <w:rPr>
          <w:rFonts w:ascii="Tahoma" w:hAnsi="Tahoma" w:cs="Tahoma"/>
          <w:color w:val="202020"/>
        </w:rPr>
        <w:t>this</w:t>
      </w:r>
      <w:r w:rsidRPr="00D82377">
        <w:rPr>
          <w:rFonts w:ascii="Tahoma" w:hAnsi="Tahoma" w:cs="Tahoma"/>
          <w:color w:val="202020"/>
          <w:spacing w:val="1"/>
        </w:rPr>
        <w:t xml:space="preserve"> </w:t>
      </w:r>
      <w:r w:rsidRPr="00D82377">
        <w:rPr>
          <w:rFonts w:ascii="Tahoma" w:hAnsi="Tahoma" w:cs="Tahoma"/>
          <w:color w:val="202020"/>
          <w:w w:val="106"/>
        </w:rPr>
        <w:t>event.</w:t>
      </w:r>
    </w:p>
    <w:p w14:paraId="648096EB" w14:textId="77777777" w:rsidR="0020330F" w:rsidRPr="00D82377" w:rsidRDefault="0020330F" w:rsidP="00387FB9">
      <w:pPr>
        <w:spacing w:before="19" w:line="220" w:lineRule="exact"/>
        <w:ind w:right="777"/>
        <w:jc w:val="both"/>
        <w:rPr>
          <w:rFonts w:ascii="Tahoma" w:hAnsi="Tahoma" w:cs="Tahoma"/>
        </w:rPr>
      </w:pPr>
    </w:p>
    <w:p w14:paraId="342AA17E" w14:textId="77777777" w:rsidR="0020330F" w:rsidRPr="00D82377" w:rsidRDefault="00CD62C4" w:rsidP="00387FB9">
      <w:pPr>
        <w:spacing w:before="16"/>
        <w:ind w:right="777"/>
        <w:jc w:val="both"/>
        <w:rPr>
          <w:rFonts w:ascii="Tahoma" w:hAnsi="Tahoma" w:cs="Tahoma"/>
        </w:rPr>
      </w:pPr>
      <w:r w:rsidRPr="00D82377">
        <w:rPr>
          <w:rFonts w:ascii="Tahoma" w:hAnsi="Tahoma" w:cs="Tahoma"/>
          <w:color w:val="202020"/>
          <w:w w:val="81"/>
        </w:rPr>
        <w:t>All</w:t>
      </w:r>
      <w:r w:rsidRPr="00D82377">
        <w:rPr>
          <w:rFonts w:ascii="Tahoma" w:hAnsi="Tahoma" w:cs="Tahoma"/>
          <w:color w:val="202020"/>
          <w:spacing w:val="5"/>
          <w:w w:val="81"/>
        </w:rPr>
        <w:t xml:space="preserve"> </w:t>
      </w:r>
      <w:r w:rsidRPr="00D82377">
        <w:rPr>
          <w:rFonts w:ascii="Tahoma" w:hAnsi="Tahoma" w:cs="Tahoma"/>
          <w:color w:val="202020"/>
        </w:rPr>
        <w:t>engines</w:t>
      </w:r>
      <w:r w:rsidRPr="00D82377">
        <w:rPr>
          <w:rFonts w:ascii="Tahoma" w:hAnsi="Tahoma" w:cs="Tahoma"/>
          <w:color w:val="202020"/>
          <w:spacing w:val="9"/>
        </w:rPr>
        <w:t xml:space="preserve"> </w:t>
      </w:r>
      <w:r w:rsidRPr="00D82377">
        <w:rPr>
          <w:rFonts w:ascii="Tahoma" w:hAnsi="Tahoma" w:cs="Tahoma"/>
          <w:color w:val="202020"/>
        </w:rPr>
        <w:t>may</w:t>
      </w:r>
      <w:r w:rsidRPr="00D82377">
        <w:rPr>
          <w:rFonts w:ascii="Tahoma" w:hAnsi="Tahoma" w:cs="Tahoma"/>
          <w:color w:val="202020"/>
          <w:spacing w:val="-6"/>
        </w:rPr>
        <w:t xml:space="preserve"> </w:t>
      </w:r>
      <w:r w:rsidRPr="00D82377">
        <w:rPr>
          <w:rFonts w:ascii="Tahoma" w:hAnsi="Tahoma" w:cs="Tahoma"/>
          <w:color w:val="202020"/>
        </w:rPr>
        <w:t>be</w:t>
      </w:r>
      <w:r w:rsidRPr="00D82377">
        <w:rPr>
          <w:rFonts w:ascii="Tahoma" w:hAnsi="Tahoma" w:cs="Tahoma"/>
          <w:color w:val="202020"/>
          <w:spacing w:val="12"/>
        </w:rPr>
        <w:t xml:space="preserve"> </w:t>
      </w:r>
      <w:r w:rsidRPr="00D82377">
        <w:rPr>
          <w:rFonts w:ascii="Tahoma" w:hAnsi="Tahoma" w:cs="Tahoma"/>
          <w:color w:val="202020"/>
        </w:rPr>
        <w:t>checked</w:t>
      </w:r>
      <w:r w:rsidRPr="00D82377">
        <w:rPr>
          <w:rFonts w:ascii="Tahoma" w:hAnsi="Tahoma" w:cs="Tahoma"/>
          <w:color w:val="202020"/>
          <w:spacing w:val="10"/>
        </w:rPr>
        <w:t xml:space="preserve"> </w:t>
      </w:r>
      <w:r w:rsidRPr="00D82377">
        <w:rPr>
          <w:rFonts w:ascii="Tahoma" w:hAnsi="Tahoma" w:cs="Tahoma"/>
          <w:color w:val="202020"/>
        </w:rPr>
        <w:t>at</w:t>
      </w:r>
      <w:r w:rsidRPr="00D82377">
        <w:rPr>
          <w:rFonts w:ascii="Tahoma" w:hAnsi="Tahoma" w:cs="Tahoma"/>
          <w:color w:val="202020"/>
          <w:spacing w:val="16"/>
        </w:rPr>
        <w:t xml:space="preserve"> </w:t>
      </w:r>
      <w:r w:rsidRPr="00D82377">
        <w:rPr>
          <w:rFonts w:ascii="Tahoma" w:hAnsi="Tahoma" w:cs="Tahoma"/>
          <w:color w:val="202020"/>
        </w:rPr>
        <w:t>any</w:t>
      </w:r>
      <w:r w:rsidRPr="00D82377">
        <w:rPr>
          <w:rFonts w:ascii="Tahoma" w:hAnsi="Tahoma" w:cs="Tahoma"/>
          <w:color w:val="202020"/>
          <w:spacing w:val="-6"/>
        </w:rPr>
        <w:t xml:space="preserve"> </w:t>
      </w:r>
      <w:r w:rsidRPr="00D82377">
        <w:rPr>
          <w:rFonts w:ascii="Tahoma" w:hAnsi="Tahoma" w:cs="Tahoma"/>
          <w:color w:val="202020"/>
        </w:rPr>
        <w:t>time</w:t>
      </w:r>
      <w:r w:rsidRPr="00D82377">
        <w:rPr>
          <w:rFonts w:ascii="Tahoma" w:hAnsi="Tahoma" w:cs="Tahoma"/>
          <w:color w:val="202020"/>
          <w:spacing w:val="11"/>
        </w:rPr>
        <w:t xml:space="preserve"> </w:t>
      </w:r>
      <w:r w:rsidRPr="00D82377">
        <w:rPr>
          <w:rFonts w:ascii="Tahoma" w:hAnsi="Tahoma" w:cs="Tahoma"/>
          <w:color w:val="202020"/>
        </w:rPr>
        <w:t>before</w:t>
      </w:r>
      <w:r w:rsidRPr="00D82377">
        <w:rPr>
          <w:rFonts w:ascii="Tahoma" w:hAnsi="Tahoma" w:cs="Tahoma"/>
          <w:color w:val="202020"/>
          <w:spacing w:val="25"/>
        </w:rPr>
        <w:t xml:space="preserve"> </w:t>
      </w:r>
      <w:r w:rsidRPr="00D82377">
        <w:rPr>
          <w:rFonts w:ascii="Tahoma" w:hAnsi="Tahoma" w:cs="Tahoma"/>
          <w:color w:val="202020"/>
        </w:rPr>
        <w:t>or</w:t>
      </w:r>
      <w:r w:rsidRPr="00D82377">
        <w:rPr>
          <w:rFonts w:ascii="Tahoma" w:hAnsi="Tahoma" w:cs="Tahoma"/>
          <w:color w:val="202020"/>
          <w:spacing w:val="4"/>
        </w:rPr>
        <w:t xml:space="preserve"> </w:t>
      </w:r>
      <w:r w:rsidRPr="00D82377">
        <w:rPr>
          <w:rFonts w:ascii="Tahoma" w:hAnsi="Tahoma" w:cs="Tahoma"/>
          <w:color w:val="202020"/>
        </w:rPr>
        <w:t>after</w:t>
      </w:r>
      <w:r w:rsidRPr="00D82377">
        <w:rPr>
          <w:rFonts w:ascii="Tahoma" w:hAnsi="Tahoma" w:cs="Tahoma"/>
          <w:color w:val="202020"/>
          <w:spacing w:val="25"/>
        </w:rPr>
        <w:t xml:space="preserve"> </w:t>
      </w:r>
      <w:r w:rsidRPr="00D82377">
        <w:rPr>
          <w:rFonts w:ascii="Tahoma" w:hAnsi="Tahoma" w:cs="Tahoma"/>
          <w:color w:val="202020"/>
        </w:rPr>
        <w:t>the</w:t>
      </w:r>
      <w:r w:rsidRPr="00D82377">
        <w:rPr>
          <w:rFonts w:ascii="Tahoma" w:hAnsi="Tahoma" w:cs="Tahoma"/>
          <w:color w:val="202020"/>
          <w:spacing w:val="26"/>
        </w:rPr>
        <w:t xml:space="preserve"> </w:t>
      </w:r>
      <w:r w:rsidRPr="00D82377">
        <w:rPr>
          <w:rFonts w:ascii="Tahoma" w:hAnsi="Tahoma" w:cs="Tahoma"/>
          <w:color w:val="202020"/>
          <w:w w:val="104"/>
        </w:rPr>
        <w:t>meeting.</w:t>
      </w:r>
    </w:p>
    <w:p w14:paraId="62823CBB" w14:textId="77777777" w:rsidR="0020330F" w:rsidRPr="00D82377" w:rsidRDefault="0020330F" w:rsidP="00387FB9">
      <w:pPr>
        <w:spacing w:before="8" w:line="200" w:lineRule="exact"/>
        <w:ind w:right="777"/>
        <w:jc w:val="both"/>
        <w:rPr>
          <w:rFonts w:ascii="Tahoma" w:hAnsi="Tahoma" w:cs="Tahoma"/>
        </w:rPr>
      </w:pPr>
    </w:p>
    <w:p w14:paraId="3960C998" w14:textId="3754A2C7" w:rsidR="0020330F" w:rsidRDefault="00CD62C4" w:rsidP="00387FB9">
      <w:pPr>
        <w:spacing w:before="16"/>
        <w:ind w:right="777"/>
        <w:jc w:val="both"/>
        <w:rPr>
          <w:rFonts w:ascii="Tahoma" w:hAnsi="Tahoma" w:cs="Tahoma"/>
          <w:b/>
          <w:color w:val="202020"/>
          <w:w w:val="80"/>
        </w:rPr>
      </w:pPr>
      <w:r w:rsidRPr="00D82377">
        <w:rPr>
          <w:rFonts w:ascii="Tahoma" w:hAnsi="Tahoma" w:cs="Tahoma"/>
          <w:b/>
          <w:color w:val="202020"/>
          <w:w w:val="80"/>
        </w:rPr>
        <w:t>I/</w:t>
      </w:r>
      <w:proofErr w:type="gramStart"/>
      <w:r w:rsidRPr="00D82377">
        <w:rPr>
          <w:rFonts w:ascii="Tahoma" w:hAnsi="Tahoma" w:cs="Tahoma"/>
          <w:b/>
          <w:color w:val="202020"/>
          <w:w w:val="80"/>
        </w:rPr>
        <w:t xml:space="preserve">WE </w:t>
      </w:r>
      <w:r w:rsidRPr="00D82377">
        <w:rPr>
          <w:rFonts w:ascii="Tahoma" w:hAnsi="Tahoma" w:cs="Tahoma"/>
          <w:b/>
          <w:color w:val="202020"/>
          <w:spacing w:val="8"/>
          <w:w w:val="80"/>
        </w:rPr>
        <w:t xml:space="preserve"> </w:t>
      </w:r>
      <w:r w:rsidRPr="00D82377">
        <w:rPr>
          <w:rFonts w:ascii="Tahoma" w:hAnsi="Tahoma" w:cs="Tahoma"/>
          <w:b/>
          <w:color w:val="202020"/>
          <w:w w:val="80"/>
        </w:rPr>
        <w:t>AGREE</w:t>
      </w:r>
      <w:proofErr w:type="gramEnd"/>
      <w:r w:rsidRPr="00D82377">
        <w:rPr>
          <w:rFonts w:ascii="Tahoma" w:hAnsi="Tahoma" w:cs="Tahoma"/>
          <w:b/>
          <w:color w:val="202020"/>
          <w:spacing w:val="-11"/>
          <w:w w:val="80"/>
        </w:rPr>
        <w:t xml:space="preserve"> </w:t>
      </w:r>
      <w:r w:rsidRPr="00D82377">
        <w:rPr>
          <w:rFonts w:ascii="Tahoma" w:hAnsi="Tahoma" w:cs="Tahoma"/>
          <w:b/>
          <w:color w:val="202020"/>
          <w:w w:val="80"/>
        </w:rPr>
        <w:t>AND</w:t>
      </w:r>
      <w:r w:rsidRPr="00D82377">
        <w:rPr>
          <w:rFonts w:ascii="Tahoma" w:hAnsi="Tahoma" w:cs="Tahoma"/>
          <w:b/>
          <w:color w:val="202020"/>
          <w:spacing w:val="42"/>
          <w:w w:val="80"/>
        </w:rPr>
        <w:t xml:space="preserve"> </w:t>
      </w:r>
      <w:r w:rsidRPr="00D82377">
        <w:rPr>
          <w:rFonts w:ascii="Tahoma" w:hAnsi="Tahoma" w:cs="Tahoma"/>
          <w:b/>
          <w:color w:val="202020"/>
          <w:w w:val="80"/>
        </w:rPr>
        <w:t xml:space="preserve">UNDERSTAND </w:t>
      </w:r>
      <w:r w:rsidRPr="00D82377">
        <w:rPr>
          <w:rFonts w:ascii="Tahoma" w:hAnsi="Tahoma" w:cs="Tahoma"/>
          <w:b/>
          <w:color w:val="202020"/>
          <w:spacing w:val="25"/>
          <w:w w:val="80"/>
        </w:rPr>
        <w:t xml:space="preserve"> </w:t>
      </w:r>
      <w:r w:rsidRPr="00D82377">
        <w:rPr>
          <w:rFonts w:ascii="Tahoma" w:hAnsi="Tahoma" w:cs="Tahoma"/>
          <w:b/>
          <w:color w:val="202020"/>
          <w:w w:val="80"/>
        </w:rPr>
        <w:t>THAT;</w:t>
      </w:r>
    </w:p>
    <w:p w14:paraId="44F5762C" w14:textId="77777777" w:rsidR="00387FB9" w:rsidRPr="00D82377" w:rsidRDefault="00387FB9" w:rsidP="00387FB9">
      <w:pPr>
        <w:spacing w:before="16"/>
        <w:ind w:right="777"/>
        <w:jc w:val="both"/>
        <w:rPr>
          <w:rFonts w:ascii="Tahoma" w:hAnsi="Tahoma" w:cs="Tahoma"/>
        </w:rPr>
      </w:pPr>
    </w:p>
    <w:p w14:paraId="5122A921" w14:textId="77777777" w:rsidR="0020330F" w:rsidRPr="00D82377" w:rsidRDefault="00CD62C4" w:rsidP="00387FB9">
      <w:pPr>
        <w:spacing w:before="49" w:line="191" w:lineRule="auto"/>
        <w:ind w:right="777"/>
        <w:jc w:val="both"/>
        <w:rPr>
          <w:rFonts w:ascii="Tahoma" w:hAnsi="Tahoma" w:cs="Tahoma"/>
        </w:rPr>
      </w:pPr>
      <w:r w:rsidRPr="00D82377">
        <w:rPr>
          <w:rFonts w:ascii="Tahoma" w:hAnsi="Tahoma" w:cs="Tahoma"/>
          <w:color w:val="202020"/>
        </w:rPr>
        <w:t>(a)</w:t>
      </w:r>
      <w:r w:rsidRPr="00D82377">
        <w:rPr>
          <w:rFonts w:ascii="Tahoma" w:hAnsi="Tahoma" w:cs="Tahoma"/>
          <w:color w:val="202020"/>
          <w:spacing w:val="-14"/>
        </w:rPr>
        <w:t xml:space="preserve"> </w:t>
      </w:r>
      <w:r w:rsidRPr="00D82377">
        <w:rPr>
          <w:rFonts w:ascii="Tahoma" w:hAnsi="Tahoma" w:cs="Tahoma"/>
          <w:color w:val="202020"/>
        </w:rPr>
        <w:t>I/We</w:t>
      </w:r>
      <w:r w:rsidRPr="00D82377">
        <w:rPr>
          <w:rFonts w:ascii="Tahoma" w:hAnsi="Tahoma" w:cs="Tahoma"/>
          <w:color w:val="202020"/>
          <w:spacing w:val="-1"/>
        </w:rPr>
        <w:t xml:space="preserve"> </w:t>
      </w:r>
      <w:r w:rsidRPr="00D82377">
        <w:rPr>
          <w:rFonts w:ascii="Tahoma" w:hAnsi="Tahoma" w:cs="Tahoma"/>
          <w:color w:val="202020"/>
        </w:rPr>
        <w:t>participate</w:t>
      </w:r>
      <w:r w:rsidRPr="00D82377">
        <w:rPr>
          <w:rFonts w:ascii="Tahoma" w:hAnsi="Tahoma" w:cs="Tahoma"/>
          <w:color w:val="202020"/>
          <w:spacing w:val="34"/>
        </w:rPr>
        <w:t xml:space="preserve"> </w:t>
      </w:r>
      <w:r w:rsidRPr="00D82377">
        <w:rPr>
          <w:rFonts w:ascii="Tahoma" w:hAnsi="Tahoma" w:cs="Tahoma"/>
          <w:color w:val="202020"/>
        </w:rPr>
        <w:t>in</w:t>
      </w:r>
      <w:r w:rsidRPr="00D82377">
        <w:rPr>
          <w:rFonts w:ascii="Tahoma" w:hAnsi="Tahoma" w:cs="Tahoma"/>
          <w:color w:val="202020"/>
          <w:spacing w:val="-12"/>
        </w:rPr>
        <w:t xml:space="preserve"> </w:t>
      </w:r>
      <w:r w:rsidRPr="00D82377">
        <w:rPr>
          <w:rFonts w:ascii="Tahoma" w:hAnsi="Tahoma" w:cs="Tahoma"/>
          <w:color w:val="202020"/>
        </w:rPr>
        <w:t>the</w:t>
      </w:r>
      <w:r w:rsidRPr="00D82377">
        <w:rPr>
          <w:rFonts w:ascii="Tahoma" w:hAnsi="Tahoma" w:cs="Tahoma"/>
          <w:color w:val="202020"/>
          <w:spacing w:val="26"/>
        </w:rPr>
        <w:t xml:space="preserve"> </w:t>
      </w:r>
      <w:r w:rsidRPr="00D82377">
        <w:rPr>
          <w:rFonts w:ascii="Tahoma" w:hAnsi="Tahoma" w:cs="Tahoma"/>
          <w:color w:val="202020"/>
        </w:rPr>
        <w:t>Event</w:t>
      </w:r>
      <w:r w:rsidRPr="00D82377">
        <w:rPr>
          <w:rFonts w:ascii="Tahoma" w:hAnsi="Tahoma" w:cs="Tahoma"/>
          <w:color w:val="202020"/>
          <w:spacing w:val="-17"/>
        </w:rPr>
        <w:t xml:space="preserve"> </w:t>
      </w:r>
      <w:r w:rsidRPr="00D82377">
        <w:rPr>
          <w:rFonts w:ascii="Tahoma" w:hAnsi="Tahoma" w:cs="Tahoma"/>
          <w:color w:val="202020"/>
        </w:rPr>
        <w:t>at</w:t>
      </w:r>
      <w:r w:rsidRPr="00D82377">
        <w:rPr>
          <w:rFonts w:ascii="Tahoma" w:hAnsi="Tahoma" w:cs="Tahoma"/>
          <w:color w:val="202020"/>
          <w:spacing w:val="16"/>
        </w:rPr>
        <w:t xml:space="preserve"> </w:t>
      </w:r>
      <w:r w:rsidRPr="00D82377">
        <w:rPr>
          <w:rFonts w:ascii="Tahoma" w:hAnsi="Tahoma" w:cs="Tahoma"/>
          <w:color w:val="202020"/>
        </w:rPr>
        <w:t>my</w:t>
      </w:r>
      <w:r w:rsidRPr="00D82377">
        <w:rPr>
          <w:rFonts w:ascii="Tahoma" w:hAnsi="Tahoma" w:cs="Tahoma"/>
          <w:color w:val="202020"/>
          <w:spacing w:val="-12"/>
        </w:rPr>
        <w:t xml:space="preserve"> </w:t>
      </w:r>
      <w:r w:rsidRPr="00D82377">
        <w:rPr>
          <w:rFonts w:ascii="Tahoma" w:hAnsi="Tahoma" w:cs="Tahoma"/>
          <w:color w:val="202020"/>
        </w:rPr>
        <w:t>own</w:t>
      </w:r>
      <w:r w:rsidRPr="00D82377">
        <w:rPr>
          <w:rFonts w:ascii="Tahoma" w:hAnsi="Tahoma" w:cs="Tahoma"/>
          <w:color w:val="202020"/>
          <w:spacing w:val="2"/>
        </w:rPr>
        <w:t xml:space="preserve"> </w:t>
      </w:r>
      <w:r w:rsidRPr="00D82377">
        <w:rPr>
          <w:rFonts w:ascii="Tahoma" w:hAnsi="Tahoma" w:cs="Tahoma"/>
          <w:color w:val="202020"/>
          <w:w w:val="94"/>
        </w:rPr>
        <w:t>risk</w:t>
      </w:r>
      <w:r w:rsidRPr="00D82377">
        <w:rPr>
          <w:rFonts w:ascii="Tahoma" w:hAnsi="Tahoma" w:cs="Tahoma"/>
          <w:color w:val="202020"/>
          <w:spacing w:val="-2"/>
          <w:w w:val="94"/>
        </w:rPr>
        <w:t xml:space="preserve"> </w:t>
      </w:r>
      <w:r w:rsidRPr="00D82377">
        <w:rPr>
          <w:rFonts w:ascii="Tahoma" w:hAnsi="Tahoma" w:cs="Tahoma"/>
          <w:color w:val="202020"/>
        </w:rPr>
        <w:t>and</w:t>
      </w:r>
      <w:r w:rsidRPr="00D82377">
        <w:rPr>
          <w:rFonts w:ascii="Tahoma" w:hAnsi="Tahoma" w:cs="Tahoma"/>
          <w:color w:val="202020"/>
          <w:spacing w:val="11"/>
        </w:rPr>
        <w:t xml:space="preserve"> </w:t>
      </w:r>
      <w:r w:rsidRPr="00D82377">
        <w:rPr>
          <w:rFonts w:ascii="Tahoma" w:hAnsi="Tahoma" w:cs="Tahoma"/>
          <w:color w:val="202020"/>
        </w:rPr>
        <w:t>that</w:t>
      </w:r>
      <w:r w:rsidRPr="00D82377">
        <w:rPr>
          <w:rFonts w:ascii="Tahoma" w:hAnsi="Tahoma" w:cs="Tahoma"/>
          <w:color w:val="202020"/>
          <w:spacing w:val="34"/>
        </w:rPr>
        <w:t xml:space="preserve"> </w:t>
      </w:r>
      <w:r w:rsidRPr="00D82377">
        <w:rPr>
          <w:rFonts w:ascii="Tahoma" w:hAnsi="Tahoma" w:cs="Tahoma"/>
          <w:color w:val="202020"/>
          <w:w w:val="75"/>
        </w:rPr>
        <w:t>I</w:t>
      </w:r>
      <w:r w:rsidRPr="00D82377">
        <w:rPr>
          <w:rFonts w:ascii="Tahoma" w:hAnsi="Tahoma" w:cs="Tahoma"/>
          <w:color w:val="202020"/>
          <w:spacing w:val="9"/>
          <w:w w:val="75"/>
        </w:rPr>
        <w:t xml:space="preserve"> </w:t>
      </w:r>
      <w:r w:rsidRPr="00D82377">
        <w:rPr>
          <w:rFonts w:ascii="Tahoma" w:hAnsi="Tahoma" w:cs="Tahoma"/>
          <w:color w:val="202020"/>
        </w:rPr>
        <w:t>accept</w:t>
      </w:r>
      <w:r w:rsidRPr="00D82377">
        <w:rPr>
          <w:rFonts w:ascii="Tahoma" w:hAnsi="Tahoma" w:cs="Tahoma"/>
          <w:color w:val="202020"/>
          <w:spacing w:val="25"/>
        </w:rPr>
        <w:t xml:space="preserve"> </w:t>
      </w:r>
      <w:r w:rsidRPr="00D82377">
        <w:rPr>
          <w:rFonts w:ascii="Tahoma" w:hAnsi="Tahoma" w:cs="Tahoma"/>
          <w:color w:val="202020"/>
          <w:w w:val="92"/>
        </w:rPr>
        <w:t>full</w:t>
      </w:r>
      <w:r w:rsidRPr="00D82377">
        <w:rPr>
          <w:rFonts w:ascii="Tahoma" w:hAnsi="Tahoma" w:cs="Tahoma"/>
          <w:color w:val="202020"/>
          <w:spacing w:val="-1"/>
          <w:w w:val="92"/>
        </w:rPr>
        <w:t xml:space="preserve"> </w:t>
      </w:r>
      <w:r w:rsidRPr="00D82377">
        <w:rPr>
          <w:rFonts w:ascii="Tahoma" w:hAnsi="Tahoma" w:cs="Tahoma"/>
          <w:color w:val="202020"/>
        </w:rPr>
        <w:t>responsibility</w:t>
      </w:r>
      <w:r w:rsidRPr="00D82377">
        <w:rPr>
          <w:rFonts w:ascii="Tahoma" w:hAnsi="Tahoma" w:cs="Tahoma"/>
          <w:color w:val="202020"/>
          <w:spacing w:val="-19"/>
        </w:rPr>
        <w:t xml:space="preserve"> </w:t>
      </w:r>
      <w:r w:rsidRPr="00D82377">
        <w:rPr>
          <w:rFonts w:ascii="Tahoma" w:hAnsi="Tahoma" w:cs="Tahoma"/>
          <w:color w:val="202020"/>
        </w:rPr>
        <w:t>for</w:t>
      </w:r>
      <w:r w:rsidRPr="00D82377">
        <w:rPr>
          <w:rFonts w:ascii="Tahoma" w:hAnsi="Tahoma" w:cs="Tahoma"/>
          <w:color w:val="202020"/>
          <w:spacing w:val="-3"/>
        </w:rPr>
        <w:t xml:space="preserve"> </w:t>
      </w:r>
      <w:r w:rsidRPr="00D82377">
        <w:rPr>
          <w:rFonts w:ascii="Tahoma" w:hAnsi="Tahoma" w:cs="Tahoma"/>
          <w:color w:val="202020"/>
        </w:rPr>
        <w:t>my</w:t>
      </w:r>
      <w:r w:rsidRPr="00D82377">
        <w:rPr>
          <w:rFonts w:ascii="Tahoma" w:hAnsi="Tahoma" w:cs="Tahoma"/>
          <w:color w:val="202020"/>
          <w:spacing w:val="-12"/>
        </w:rPr>
        <w:t xml:space="preserve"> </w:t>
      </w:r>
      <w:r w:rsidRPr="00D82377">
        <w:rPr>
          <w:rFonts w:ascii="Tahoma" w:hAnsi="Tahoma" w:cs="Tahoma"/>
          <w:color w:val="202020"/>
        </w:rPr>
        <w:t>actions</w:t>
      </w:r>
      <w:r w:rsidRPr="00D82377">
        <w:rPr>
          <w:rFonts w:ascii="Tahoma" w:hAnsi="Tahoma" w:cs="Tahoma"/>
          <w:color w:val="202020"/>
          <w:spacing w:val="8"/>
        </w:rPr>
        <w:t xml:space="preserve"> </w:t>
      </w:r>
      <w:r w:rsidRPr="00D82377">
        <w:rPr>
          <w:rFonts w:ascii="Tahoma" w:hAnsi="Tahoma" w:cs="Tahoma"/>
          <w:color w:val="202020"/>
          <w:w w:val="105"/>
        </w:rPr>
        <w:t xml:space="preserve">or </w:t>
      </w:r>
      <w:r w:rsidRPr="00D82377">
        <w:rPr>
          <w:rFonts w:ascii="Tahoma" w:hAnsi="Tahoma" w:cs="Tahoma"/>
          <w:color w:val="202020"/>
        </w:rPr>
        <w:t>omissions</w:t>
      </w:r>
      <w:r w:rsidRPr="00D82377">
        <w:rPr>
          <w:rFonts w:ascii="Tahoma" w:hAnsi="Tahoma" w:cs="Tahoma"/>
          <w:color w:val="202020"/>
          <w:spacing w:val="-6"/>
        </w:rPr>
        <w:t xml:space="preserve"> </w:t>
      </w:r>
      <w:r w:rsidRPr="00D82377">
        <w:rPr>
          <w:rFonts w:ascii="Tahoma" w:hAnsi="Tahoma" w:cs="Tahoma"/>
          <w:color w:val="202020"/>
        </w:rPr>
        <w:t>in</w:t>
      </w:r>
      <w:r w:rsidRPr="00D82377">
        <w:rPr>
          <w:rFonts w:ascii="Tahoma" w:hAnsi="Tahoma" w:cs="Tahoma"/>
          <w:color w:val="202020"/>
          <w:spacing w:val="-12"/>
        </w:rPr>
        <w:t xml:space="preserve"> </w:t>
      </w:r>
      <w:r w:rsidRPr="00D82377">
        <w:rPr>
          <w:rFonts w:ascii="Tahoma" w:hAnsi="Tahoma" w:cs="Tahoma"/>
          <w:color w:val="202020"/>
        </w:rPr>
        <w:t>any</w:t>
      </w:r>
      <w:r w:rsidRPr="00D82377">
        <w:rPr>
          <w:rFonts w:ascii="Tahoma" w:hAnsi="Tahoma" w:cs="Tahoma"/>
          <w:color w:val="202020"/>
          <w:spacing w:val="-6"/>
        </w:rPr>
        <w:t xml:space="preserve"> </w:t>
      </w:r>
      <w:r w:rsidRPr="00D82377">
        <w:rPr>
          <w:rFonts w:ascii="Tahoma" w:hAnsi="Tahoma" w:cs="Tahoma"/>
          <w:color w:val="202020"/>
        </w:rPr>
        <w:t>way</w:t>
      </w:r>
      <w:r w:rsidRPr="00D82377">
        <w:rPr>
          <w:rFonts w:ascii="Tahoma" w:hAnsi="Tahoma" w:cs="Tahoma"/>
          <w:color w:val="202020"/>
          <w:spacing w:val="-14"/>
        </w:rPr>
        <w:t xml:space="preserve"> </w:t>
      </w:r>
      <w:r w:rsidRPr="00D82377">
        <w:rPr>
          <w:rFonts w:ascii="Tahoma" w:hAnsi="Tahoma" w:cs="Tahoma"/>
          <w:color w:val="202020"/>
        </w:rPr>
        <w:t>relating</w:t>
      </w:r>
      <w:r w:rsidRPr="00D82377">
        <w:rPr>
          <w:rFonts w:ascii="Tahoma" w:hAnsi="Tahoma" w:cs="Tahoma"/>
          <w:color w:val="202020"/>
          <w:spacing w:val="9"/>
        </w:rPr>
        <w:t xml:space="preserve"> </w:t>
      </w:r>
      <w:r w:rsidRPr="00D82377">
        <w:rPr>
          <w:rFonts w:ascii="Tahoma" w:hAnsi="Tahoma" w:cs="Tahoma"/>
          <w:color w:val="202020"/>
        </w:rPr>
        <w:t>to</w:t>
      </w:r>
      <w:r w:rsidRPr="00D82377">
        <w:rPr>
          <w:rFonts w:ascii="Tahoma" w:hAnsi="Tahoma" w:cs="Tahoma"/>
          <w:color w:val="202020"/>
          <w:spacing w:val="13"/>
        </w:rPr>
        <w:t xml:space="preserve"> </w:t>
      </w:r>
      <w:r w:rsidRPr="00D82377">
        <w:rPr>
          <w:rFonts w:ascii="Tahoma" w:hAnsi="Tahoma" w:cs="Tahoma"/>
          <w:color w:val="202020"/>
        </w:rPr>
        <w:t>the</w:t>
      </w:r>
      <w:r w:rsidRPr="00D82377">
        <w:rPr>
          <w:rFonts w:ascii="Tahoma" w:hAnsi="Tahoma" w:cs="Tahoma"/>
          <w:color w:val="202020"/>
          <w:spacing w:val="26"/>
        </w:rPr>
        <w:t xml:space="preserve"> </w:t>
      </w:r>
      <w:r w:rsidRPr="00D82377">
        <w:rPr>
          <w:rFonts w:ascii="Tahoma" w:hAnsi="Tahoma" w:cs="Tahoma"/>
          <w:color w:val="202020"/>
        </w:rPr>
        <w:t>Event;</w:t>
      </w:r>
    </w:p>
    <w:p w14:paraId="39BF39D2" w14:textId="77777777" w:rsidR="0020330F" w:rsidRPr="00D82377" w:rsidRDefault="0020330F" w:rsidP="00387FB9">
      <w:pPr>
        <w:spacing w:line="100" w:lineRule="exact"/>
        <w:ind w:right="777"/>
        <w:jc w:val="both"/>
        <w:rPr>
          <w:rFonts w:ascii="Tahoma" w:hAnsi="Tahoma" w:cs="Tahoma"/>
        </w:rPr>
      </w:pPr>
    </w:p>
    <w:p w14:paraId="7819F72A" w14:textId="77777777" w:rsidR="0020330F" w:rsidRPr="00D82377" w:rsidRDefault="00CD62C4" w:rsidP="00387FB9">
      <w:pPr>
        <w:spacing w:line="191" w:lineRule="auto"/>
        <w:ind w:right="777"/>
        <w:jc w:val="both"/>
        <w:rPr>
          <w:rFonts w:ascii="Tahoma" w:hAnsi="Tahoma" w:cs="Tahoma"/>
        </w:rPr>
      </w:pPr>
      <w:r w:rsidRPr="00D82377">
        <w:rPr>
          <w:rFonts w:ascii="Tahoma" w:hAnsi="Tahoma" w:cs="Tahoma"/>
          <w:color w:val="202020"/>
        </w:rPr>
        <w:t>(b)</w:t>
      </w:r>
      <w:r w:rsidRPr="00D82377">
        <w:rPr>
          <w:rFonts w:ascii="Tahoma" w:hAnsi="Tahoma" w:cs="Tahoma"/>
          <w:color w:val="202020"/>
          <w:spacing w:val="-17"/>
        </w:rPr>
        <w:t xml:space="preserve"> </w:t>
      </w:r>
      <w:r w:rsidRPr="00D82377">
        <w:rPr>
          <w:rFonts w:ascii="Tahoma" w:hAnsi="Tahoma" w:cs="Tahoma"/>
          <w:color w:val="202020"/>
        </w:rPr>
        <w:t>I/We</w:t>
      </w:r>
      <w:r w:rsidRPr="00D82377">
        <w:rPr>
          <w:rFonts w:ascii="Tahoma" w:hAnsi="Tahoma" w:cs="Tahoma"/>
          <w:color w:val="202020"/>
          <w:spacing w:val="-1"/>
        </w:rPr>
        <w:t xml:space="preserve"> </w:t>
      </w:r>
      <w:r w:rsidRPr="00D82377">
        <w:rPr>
          <w:rFonts w:ascii="Tahoma" w:hAnsi="Tahoma" w:cs="Tahoma"/>
          <w:color w:val="202020"/>
        </w:rPr>
        <w:t>shall</w:t>
      </w:r>
      <w:r w:rsidRPr="00D82377">
        <w:rPr>
          <w:rFonts w:ascii="Tahoma" w:hAnsi="Tahoma" w:cs="Tahoma"/>
          <w:color w:val="202020"/>
          <w:spacing w:val="-15"/>
        </w:rPr>
        <w:t xml:space="preserve"> </w:t>
      </w:r>
      <w:r w:rsidRPr="00D82377">
        <w:rPr>
          <w:rFonts w:ascii="Tahoma" w:hAnsi="Tahoma" w:cs="Tahoma"/>
          <w:color w:val="202020"/>
        </w:rPr>
        <w:t>not</w:t>
      </w:r>
      <w:r w:rsidRPr="00D82377">
        <w:rPr>
          <w:rFonts w:ascii="Tahoma" w:hAnsi="Tahoma" w:cs="Tahoma"/>
          <w:color w:val="202020"/>
          <w:spacing w:val="19"/>
        </w:rPr>
        <w:t xml:space="preserve"> </w:t>
      </w:r>
      <w:r w:rsidRPr="00D82377">
        <w:rPr>
          <w:rFonts w:ascii="Tahoma" w:hAnsi="Tahoma" w:cs="Tahoma"/>
          <w:color w:val="202020"/>
        </w:rPr>
        <w:t>make</w:t>
      </w:r>
      <w:r w:rsidRPr="00D82377">
        <w:rPr>
          <w:rFonts w:ascii="Tahoma" w:hAnsi="Tahoma" w:cs="Tahoma"/>
          <w:color w:val="202020"/>
          <w:spacing w:val="10"/>
        </w:rPr>
        <w:t xml:space="preserve"> </w:t>
      </w:r>
      <w:r w:rsidRPr="00D82377">
        <w:rPr>
          <w:rFonts w:ascii="Tahoma" w:hAnsi="Tahoma" w:cs="Tahoma"/>
          <w:color w:val="202020"/>
        </w:rPr>
        <w:t>any</w:t>
      </w:r>
      <w:r w:rsidRPr="00D82377">
        <w:rPr>
          <w:rFonts w:ascii="Tahoma" w:hAnsi="Tahoma" w:cs="Tahoma"/>
          <w:color w:val="202020"/>
          <w:spacing w:val="-6"/>
        </w:rPr>
        <w:t xml:space="preserve"> </w:t>
      </w:r>
      <w:r w:rsidRPr="00D82377">
        <w:rPr>
          <w:rFonts w:ascii="Tahoma" w:hAnsi="Tahoma" w:cs="Tahoma"/>
          <w:color w:val="202020"/>
        </w:rPr>
        <w:t>claim</w:t>
      </w:r>
      <w:r w:rsidRPr="00D82377">
        <w:rPr>
          <w:rFonts w:ascii="Tahoma" w:hAnsi="Tahoma" w:cs="Tahoma"/>
          <w:color w:val="202020"/>
          <w:spacing w:val="-22"/>
        </w:rPr>
        <w:t xml:space="preserve"> </w:t>
      </w:r>
      <w:r w:rsidRPr="00D82377">
        <w:rPr>
          <w:rFonts w:ascii="Tahoma" w:hAnsi="Tahoma" w:cs="Tahoma"/>
          <w:color w:val="202020"/>
        </w:rPr>
        <w:t>against</w:t>
      </w:r>
      <w:r w:rsidRPr="00D82377">
        <w:rPr>
          <w:rFonts w:ascii="Tahoma" w:hAnsi="Tahoma" w:cs="Tahoma"/>
          <w:color w:val="202020"/>
          <w:spacing w:val="8"/>
        </w:rPr>
        <w:t xml:space="preserve"> </w:t>
      </w:r>
      <w:r w:rsidRPr="00D82377">
        <w:rPr>
          <w:rFonts w:ascii="Tahoma" w:hAnsi="Tahoma" w:cs="Tahoma"/>
          <w:color w:val="202020"/>
        </w:rPr>
        <w:t>the</w:t>
      </w:r>
      <w:r w:rsidRPr="00D82377">
        <w:rPr>
          <w:rFonts w:ascii="Tahoma" w:hAnsi="Tahoma" w:cs="Tahoma"/>
          <w:color w:val="202020"/>
          <w:spacing w:val="26"/>
        </w:rPr>
        <w:t xml:space="preserve"> </w:t>
      </w:r>
      <w:proofErr w:type="spellStart"/>
      <w:r w:rsidRPr="00D82377">
        <w:rPr>
          <w:rFonts w:ascii="Tahoma" w:hAnsi="Tahoma" w:cs="Tahoma"/>
          <w:color w:val="202020"/>
        </w:rPr>
        <w:t>Organiser</w:t>
      </w:r>
      <w:proofErr w:type="spellEnd"/>
      <w:r w:rsidRPr="00D82377">
        <w:rPr>
          <w:rFonts w:ascii="Tahoma" w:hAnsi="Tahoma" w:cs="Tahoma"/>
          <w:color w:val="202020"/>
        </w:rPr>
        <w:t>,</w:t>
      </w:r>
      <w:r w:rsidRPr="00D82377">
        <w:rPr>
          <w:rFonts w:ascii="Tahoma" w:hAnsi="Tahoma" w:cs="Tahoma"/>
          <w:color w:val="202020"/>
          <w:spacing w:val="-6"/>
        </w:rPr>
        <w:t xml:space="preserve"> </w:t>
      </w:r>
      <w:r w:rsidRPr="00D82377">
        <w:rPr>
          <w:rFonts w:ascii="Tahoma" w:hAnsi="Tahoma" w:cs="Tahoma"/>
          <w:color w:val="202020"/>
          <w:w w:val="95"/>
        </w:rPr>
        <w:t>officials,</w:t>
      </w:r>
      <w:r w:rsidRPr="00D82377">
        <w:rPr>
          <w:rFonts w:ascii="Tahoma" w:hAnsi="Tahoma" w:cs="Tahoma"/>
          <w:color w:val="202020"/>
          <w:spacing w:val="-3"/>
          <w:w w:val="95"/>
        </w:rPr>
        <w:t xml:space="preserve"> </w:t>
      </w:r>
      <w:r w:rsidRPr="00D82377">
        <w:rPr>
          <w:rFonts w:ascii="Tahoma" w:hAnsi="Tahoma" w:cs="Tahoma"/>
          <w:color w:val="202020"/>
        </w:rPr>
        <w:t>any</w:t>
      </w:r>
      <w:r w:rsidRPr="00D82377">
        <w:rPr>
          <w:rFonts w:ascii="Tahoma" w:hAnsi="Tahoma" w:cs="Tahoma"/>
          <w:color w:val="202020"/>
          <w:spacing w:val="-6"/>
        </w:rPr>
        <w:t xml:space="preserve"> </w:t>
      </w:r>
      <w:r w:rsidRPr="00D82377">
        <w:rPr>
          <w:rFonts w:ascii="Tahoma" w:hAnsi="Tahoma" w:cs="Tahoma"/>
          <w:color w:val="202020"/>
        </w:rPr>
        <w:t>wingless</w:t>
      </w:r>
      <w:r w:rsidRPr="00D82377">
        <w:rPr>
          <w:rFonts w:ascii="Tahoma" w:hAnsi="Tahoma" w:cs="Tahoma"/>
          <w:color w:val="202020"/>
          <w:spacing w:val="-23"/>
        </w:rPr>
        <w:t xml:space="preserve"> </w:t>
      </w:r>
      <w:r w:rsidRPr="00D82377">
        <w:rPr>
          <w:rFonts w:ascii="Tahoma" w:hAnsi="Tahoma" w:cs="Tahoma"/>
          <w:color w:val="202020"/>
        </w:rPr>
        <w:t>sprint</w:t>
      </w:r>
      <w:r w:rsidRPr="00D82377">
        <w:rPr>
          <w:rFonts w:ascii="Tahoma" w:hAnsi="Tahoma" w:cs="Tahoma"/>
          <w:color w:val="202020"/>
          <w:spacing w:val="10"/>
        </w:rPr>
        <w:t xml:space="preserve"> </w:t>
      </w:r>
      <w:r w:rsidRPr="00D82377">
        <w:rPr>
          <w:rFonts w:ascii="Tahoma" w:hAnsi="Tahoma" w:cs="Tahoma"/>
          <w:color w:val="202020"/>
        </w:rPr>
        <w:t>owners</w:t>
      </w:r>
      <w:r w:rsidRPr="00D82377">
        <w:rPr>
          <w:rFonts w:ascii="Tahoma" w:hAnsi="Tahoma" w:cs="Tahoma"/>
          <w:color w:val="202020"/>
          <w:spacing w:val="22"/>
        </w:rPr>
        <w:t xml:space="preserve"> </w:t>
      </w:r>
      <w:r w:rsidRPr="00D82377">
        <w:rPr>
          <w:rFonts w:ascii="Tahoma" w:hAnsi="Tahoma" w:cs="Tahoma"/>
          <w:color w:val="202020"/>
        </w:rPr>
        <w:t>or</w:t>
      </w:r>
      <w:r w:rsidRPr="00D82377">
        <w:rPr>
          <w:rFonts w:ascii="Tahoma" w:hAnsi="Tahoma" w:cs="Tahoma"/>
          <w:color w:val="202020"/>
          <w:spacing w:val="4"/>
        </w:rPr>
        <w:t xml:space="preserve"> </w:t>
      </w:r>
      <w:r w:rsidRPr="00D82377">
        <w:rPr>
          <w:rFonts w:ascii="Tahoma" w:hAnsi="Tahoma" w:cs="Tahoma"/>
          <w:color w:val="202020"/>
        </w:rPr>
        <w:t>any other</w:t>
      </w:r>
      <w:r w:rsidRPr="00D82377">
        <w:rPr>
          <w:rFonts w:ascii="Tahoma" w:hAnsi="Tahoma" w:cs="Tahoma"/>
          <w:color w:val="202020"/>
          <w:spacing w:val="33"/>
        </w:rPr>
        <w:t xml:space="preserve"> </w:t>
      </w:r>
      <w:r w:rsidRPr="00D82377">
        <w:rPr>
          <w:rFonts w:ascii="Tahoma" w:hAnsi="Tahoma" w:cs="Tahoma"/>
          <w:color w:val="202020"/>
        </w:rPr>
        <w:t>driver</w:t>
      </w:r>
      <w:r w:rsidRPr="00D82377">
        <w:rPr>
          <w:rFonts w:ascii="Tahoma" w:hAnsi="Tahoma" w:cs="Tahoma"/>
          <w:color w:val="202020"/>
          <w:spacing w:val="-6"/>
        </w:rPr>
        <w:t xml:space="preserve"> </w:t>
      </w:r>
      <w:r w:rsidRPr="00D82377">
        <w:rPr>
          <w:rFonts w:ascii="Tahoma" w:hAnsi="Tahoma" w:cs="Tahoma"/>
          <w:color w:val="202020"/>
        </w:rPr>
        <w:t>in</w:t>
      </w:r>
      <w:r w:rsidRPr="00D82377">
        <w:rPr>
          <w:rFonts w:ascii="Tahoma" w:hAnsi="Tahoma" w:cs="Tahoma"/>
          <w:color w:val="202020"/>
          <w:spacing w:val="-12"/>
        </w:rPr>
        <w:t xml:space="preserve"> </w:t>
      </w:r>
      <w:r w:rsidRPr="00D82377">
        <w:rPr>
          <w:rFonts w:ascii="Tahoma" w:hAnsi="Tahoma" w:cs="Tahoma"/>
          <w:color w:val="202020"/>
        </w:rPr>
        <w:t>respect</w:t>
      </w:r>
      <w:r w:rsidRPr="00D82377">
        <w:rPr>
          <w:rFonts w:ascii="Tahoma" w:hAnsi="Tahoma" w:cs="Tahoma"/>
          <w:color w:val="202020"/>
          <w:spacing w:val="35"/>
        </w:rPr>
        <w:t xml:space="preserve"> </w:t>
      </w:r>
      <w:r w:rsidRPr="00D82377">
        <w:rPr>
          <w:rFonts w:ascii="Tahoma" w:hAnsi="Tahoma" w:cs="Tahoma"/>
          <w:color w:val="202020"/>
        </w:rPr>
        <w:t>of</w:t>
      </w:r>
      <w:r w:rsidRPr="00D82377">
        <w:rPr>
          <w:rFonts w:ascii="Tahoma" w:hAnsi="Tahoma" w:cs="Tahoma"/>
          <w:color w:val="202020"/>
          <w:spacing w:val="-8"/>
        </w:rPr>
        <w:t xml:space="preserve"> </w:t>
      </w:r>
      <w:r w:rsidRPr="00D82377">
        <w:rPr>
          <w:rFonts w:ascii="Tahoma" w:hAnsi="Tahoma" w:cs="Tahoma"/>
          <w:color w:val="202020"/>
        </w:rPr>
        <w:t>any</w:t>
      </w:r>
      <w:r w:rsidRPr="00D82377">
        <w:rPr>
          <w:rFonts w:ascii="Tahoma" w:hAnsi="Tahoma" w:cs="Tahoma"/>
          <w:color w:val="202020"/>
          <w:spacing w:val="-6"/>
        </w:rPr>
        <w:t xml:space="preserve"> </w:t>
      </w:r>
      <w:r w:rsidRPr="00D82377">
        <w:rPr>
          <w:rFonts w:ascii="Tahoma" w:hAnsi="Tahoma" w:cs="Tahoma"/>
          <w:color w:val="202020"/>
        </w:rPr>
        <w:t>loss,</w:t>
      </w:r>
      <w:r w:rsidRPr="00D82377">
        <w:rPr>
          <w:rFonts w:ascii="Tahoma" w:hAnsi="Tahoma" w:cs="Tahoma"/>
          <w:color w:val="202020"/>
          <w:spacing w:val="-10"/>
        </w:rPr>
        <w:t xml:space="preserve"> </w:t>
      </w:r>
      <w:r w:rsidRPr="00D82377">
        <w:rPr>
          <w:rFonts w:ascii="Tahoma" w:hAnsi="Tahoma" w:cs="Tahoma"/>
          <w:color w:val="202020"/>
        </w:rPr>
        <w:t>damage</w:t>
      </w:r>
      <w:r w:rsidRPr="00D82377">
        <w:rPr>
          <w:rFonts w:ascii="Tahoma" w:hAnsi="Tahoma" w:cs="Tahoma"/>
          <w:color w:val="202020"/>
          <w:spacing w:val="24"/>
        </w:rPr>
        <w:t xml:space="preserve"> </w:t>
      </w:r>
      <w:r w:rsidRPr="00D82377">
        <w:rPr>
          <w:rFonts w:ascii="Tahoma" w:hAnsi="Tahoma" w:cs="Tahoma"/>
          <w:color w:val="202020"/>
        </w:rPr>
        <w:t>or</w:t>
      </w:r>
      <w:r w:rsidRPr="00D82377">
        <w:rPr>
          <w:rFonts w:ascii="Tahoma" w:hAnsi="Tahoma" w:cs="Tahoma"/>
          <w:color w:val="202020"/>
          <w:spacing w:val="4"/>
        </w:rPr>
        <w:t xml:space="preserve"> </w:t>
      </w:r>
      <w:r w:rsidRPr="00D82377">
        <w:rPr>
          <w:rFonts w:ascii="Tahoma" w:hAnsi="Tahoma" w:cs="Tahoma"/>
          <w:color w:val="202020"/>
        </w:rPr>
        <w:t>injury</w:t>
      </w:r>
      <w:r w:rsidRPr="00D82377">
        <w:rPr>
          <w:rFonts w:ascii="Tahoma" w:hAnsi="Tahoma" w:cs="Tahoma"/>
          <w:color w:val="202020"/>
          <w:spacing w:val="-23"/>
        </w:rPr>
        <w:t xml:space="preserve"> </w:t>
      </w:r>
      <w:r w:rsidRPr="00D82377">
        <w:rPr>
          <w:rFonts w:ascii="Tahoma" w:hAnsi="Tahoma" w:cs="Tahoma"/>
          <w:color w:val="202020"/>
        </w:rPr>
        <w:t>either</w:t>
      </w:r>
      <w:r w:rsidRPr="00D82377">
        <w:rPr>
          <w:rFonts w:ascii="Tahoma" w:hAnsi="Tahoma" w:cs="Tahoma"/>
          <w:color w:val="202020"/>
          <w:spacing w:val="32"/>
        </w:rPr>
        <w:t xml:space="preserve"> </w:t>
      </w:r>
      <w:r w:rsidRPr="00D82377">
        <w:rPr>
          <w:rFonts w:ascii="Tahoma" w:hAnsi="Tahoma" w:cs="Tahoma"/>
          <w:color w:val="202020"/>
        </w:rPr>
        <w:t>to</w:t>
      </w:r>
      <w:r w:rsidRPr="00D82377">
        <w:rPr>
          <w:rFonts w:ascii="Tahoma" w:hAnsi="Tahoma" w:cs="Tahoma"/>
          <w:color w:val="202020"/>
          <w:spacing w:val="13"/>
        </w:rPr>
        <w:t xml:space="preserve"> </w:t>
      </w:r>
      <w:r w:rsidRPr="00D82377">
        <w:rPr>
          <w:rFonts w:ascii="Tahoma" w:hAnsi="Tahoma" w:cs="Tahoma"/>
          <w:color w:val="202020"/>
        </w:rPr>
        <w:t>myself</w:t>
      </w:r>
      <w:r w:rsidRPr="00D82377">
        <w:rPr>
          <w:rFonts w:ascii="Tahoma" w:hAnsi="Tahoma" w:cs="Tahoma"/>
          <w:color w:val="202020"/>
          <w:spacing w:val="-19"/>
        </w:rPr>
        <w:t xml:space="preserve"> </w:t>
      </w:r>
      <w:r w:rsidRPr="00D82377">
        <w:rPr>
          <w:rFonts w:ascii="Tahoma" w:hAnsi="Tahoma" w:cs="Tahoma"/>
          <w:color w:val="202020"/>
        </w:rPr>
        <w:t>or</w:t>
      </w:r>
      <w:r w:rsidRPr="00D82377">
        <w:rPr>
          <w:rFonts w:ascii="Tahoma" w:hAnsi="Tahoma" w:cs="Tahoma"/>
          <w:color w:val="202020"/>
          <w:spacing w:val="4"/>
        </w:rPr>
        <w:t xml:space="preserve"> </w:t>
      </w:r>
      <w:r w:rsidRPr="00D82377">
        <w:rPr>
          <w:rFonts w:ascii="Tahoma" w:hAnsi="Tahoma" w:cs="Tahoma"/>
          <w:color w:val="202020"/>
        </w:rPr>
        <w:t>any</w:t>
      </w:r>
      <w:r w:rsidRPr="00D82377">
        <w:rPr>
          <w:rFonts w:ascii="Tahoma" w:hAnsi="Tahoma" w:cs="Tahoma"/>
          <w:color w:val="202020"/>
          <w:spacing w:val="-6"/>
        </w:rPr>
        <w:t xml:space="preserve"> </w:t>
      </w:r>
      <w:r w:rsidRPr="00D82377">
        <w:rPr>
          <w:rFonts w:ascii="Tahoma" w:hAnsi="Tahoma" w:cs="Tahoma"/>
          <w:color w:val="202020"/>
        </w:rPr>
        <w:t>property</w:t>
      </w:r>
      <w:r w:rsidRPr="00D82377">
        <w:rPr>
          <w:rFonts w:ascii="Tahoma" w:hAnsi="Tahoma" w:cs="Tahoma"/>
          <w:color w:val="202020"/>
          <w:spacing w:val="35"/>
        </w:rPr>
        <w:t xml:space="preserve"> </w:t>
      </w:r>
      <w:r w:rsidRPr="00D82377">
        <w:rPr>
          <w:rFonts w:ascii="Tahoma" w:hAnsi="Tahoma" w:cs="Tahoma"/>
          <w:color w:val="202020"/>
        </w:rPr>
        <w:t>in</w:t>
      </w:r>
      <w:r w:rsidRPr="00D82377">
        <w:rPr>
          <w:rFonts w:ascii="Tahoma" w:hAnsi="Tahoma" w:cs="Tahoma"/>
          <w:color w:val="202020"/>
          <w:spacing w:val="-12"/>
        </w:rPr>
        <w:t xml:space="preserve"> </w:t>
      </w:r>
      <w:r w:rsidRPr="00D82377">
        <w:rPr>
          <w:rFonts w:ascii="Tahoma" w:hAnsi="Tahoma" w:cs="Tahoma"/>
          <w:color w:val="202020"/>
        </w:rPr>
        <w:t>my</w:t>
      </w:r>
      <w:r w:rsidRPr="00D82377">
        <w:rPr>
          <w:rFonts w:ascii="Tahoma" w:hAnsi="Tahoma" w:cs="Tahoma"/>
          <w:color w:val="202020"/>
          <w:spacing w:val="-12"/>
        </w:rPr>
        <w:t xml:space="preserve"> </w:t>
      </w:r>
      <w:r w:rsidRPr="00D82377">
        <w:rPr>
          <w:rFonts w:ascii="Tahoma" w:hAnsi="Tahoma" w:cs="Tahoma"/>
          <w:color w:val="202020"/>
        </w:rPr>
        <w:t>care</w:t>
      </w:r>
      <w:r w:rsidRPr="00D82377">
        <w:rPr>
          <w:rFonts w:ascii="Tahoma" w:hAnsi="Tahoma" w:cs="Tahoma"/>
          <w:color w:val="202020"/>
          <w:spacing w:val="14"/>
        </w:rPr>
        <w:t xml:space="preserve"> </w:t>
      </w:r>
      <w:r w:rsidRPr="00D82377">
        <w:rPr>
          <w:rFonts w:ascii="Tahoma" w:hAnsi="Tahoma" w:cs="Tahoma"/>
          <w:color w:val="202020"/>
          <w:w w:val="105"/>
        </w:rPr>
        <w:t xml:space="preserve">and </w:t>
      </w:r>
      <w:r w:rsidRPr="00D82377">
        <w:rPr>
          <w:rFonts w:ascii="Tahoma" w:hAnsi="Tahoma" w:cs="Tahoma"/>
          <w:color w:val="202020"/>
        </w:rPr>
        <w:t>control</w:t>
      </w:r>
      <w:r w:rsidRPr="00D82377">
        <w:rPr>
          <w:rFonts w:ascii="Tahoma" w:hAnsi="Tahoma" w:cs="Tahoma"/>
          <w:color w:val="202020"/>
          <w:spacing w:val="14"/>
        </w:rPr>
        <w:t xml:space="preserve"> </w:t>
      </w:r>
      <w:r w:rsidRPr="00D82377">
        <w:rPr>
          <w:rFonts w:ascii="Tahoma" w:hAnsi="Tahoma" w:cs="Tahoma"/>
          <w:color w:val="202020"/>
        </w:rPr>
        <w:t>that</w:t>
      </w:r>
      <w:r w:rsidRPr="00D82377">
        <w:rPr>
          <w:rFonts w:ascii="Tahoma" w:hAnsi="Tahoma" w:cs="Tahoma"/>
          <w:color w:val="202020"/>
          <w:spacing w:val="34"/>
        </w:rPr>
        <w:t xml:space="preserve"> </w:t>
      </w:r>
      <w:r w:rsidRPr="00D82377">
        <w:rPr>
          <w:rFonts w:ascii="Tahoma" w:hAnsi="Tahoma" w:cs="Tahoma"/>
          <w:color w:val="202020"/>
        </w:rPr>
        <w:t>arises</w:t>
      </w:r>
      <w:r w:rsidRPr="00D82377">
        <w:rPr>
          <w:rFonts w:ascii="Tahoma" w:hAnsi="Tahoma" w:cs="Tahoma"/>
          <w:color w:val="202020"/>
          <w:spacing w:val="5"/>
        </w:rPr>
        <w:t xml:space="preserve"> </w:t>
      </w:r>
      <w:r w:rsidRPr="00D82377">
        <w:rPr>
          <w:rFonts w:ascii="Tahoma" w:hAnsi="Tahoma" w:cs="Tahoma"/>
          <w:color w:val="202020"/>
        </w:rPr>
        <w:t>out</w:t>
      </w:r>
      <w:r w:rsidRPr="00D82377">
        <w:rPr>
          <w:rFonts w:ascii="Tahoma" w:hAnsi="Tahoma" w:cs="Tahoma"/>
          <w:color w:val="202020"/>
          <w:spacing w:val="19"/>
        </w:rPr>
        <w:t xml:space="preserve"> </w:t>
      </w:r>
      <w:r w:rsidRPr="00D82377">
        <w:rPr>
          <w:rFonts w:ascii="Tahoma" w:hAnsi="Tahoma" w:cs="Tahoma"/>
          <w:color w:val="202020"/>
        </w:rPr>
        <w:t>of</w:t>
      </w:r>
      <w:r w:rsidRPr="00D82377">
        <w:rPr>
          <w:rFonts w:ascii="Tahoma" w:hAnsi="Tahoma" w:cs="Tahoma"/>
          <w:color w:val="202020"/>
          <w:spacing w:val="-8"/>
        </w:rPr>
        <w:t xml:space="preserve"> </w:t>
      </w:r>
      <w:r w:rsidRPr="00D82377">
        <w:rPr>
          <w:rFonts w:ascii="Tahoma" w:hAnsi="Tahoma" w:cs="Tahoma"/>
          <w:color w:val="202020"/>
        </w:rPr>
        <w:t>or</w:t>
      </w:r>
      <w:r w:rsidRPr="00D82377">
        <w:rPr>
          <w:rFonts w:ascii="Tahoma" w:hAnsi="Tahoma" w:cs="Tahoma"/>
          <w:color w:val="202020"/>
          <w:spacing w:val="4"/>
        </w:rPr>
        <w:t xml:space="preserve"> </w:t>
      </w:r>
      <w:r w:rsidRPr="00D82377">
        <w:rPr>
          <w:rFonts w:ascii="Tahoma" w:hAnsi="Tahoma" w:cs="Tahoma"/>
          <w:color w:val="202020"/>
        </w:rPr>
        <w:t>is</w:t>
      </w:r>
      <w:r w:rsidRPr="00D82377">
        <w:rPr>
          <w:rFonts w:ascii="Tahoma" w:hAnsi="Tahoma" w:cs="Tahoma"/>
          <w:color w:val="202020"/>
          <w:spacing w:val="-17"/>
        </w:rPr>
        <w:t xml:space="preserve"> </w:t>
      </w:r>
      <w:r w:rsidRPr="00D82377">
        <w:rPr>
          <w:rFonts w:ascii="Tahoma" w:hAnsi="Tahoma" w:cs="Tahoma"/>
          <w:color w:val="202020"/>
        </w:rPr>
        <w:t>in</w:t>
      </w:r>
      <w:r w:rsidRPr="00D82377">
        <w:rPr>
          <w:rFonts w:ascii="Tahoma" w:hAnsi="Tahoma" w:cs="Tahoma"/>
          <w:color w:val="202020"/>
          <w:spacing w:val="-12"/>
        </w:rPr>
        <w:t xml:space="preserve"> </w:t>
      </w:r>
      <w:r w:rsidRPr="00D82377">
        <w:rPr>
          <w:rFonts w:ascii="Tahoma" w:hAnsi="Tahoma" w:cs="Tahoma"/>
          <w:color w:val="202020"/>
        </w:rPr>
        <w:t>any</w:t>
      </w:r>
      <w:r w:rsidRPr="00D82377">
        <w:rPr>
          <w:rFonts w:ascii="Tahoma" w:hAnsi="Tahoma" w:cs="Tahoma"/>
          <w:color w:val="202020"/>
          <w:spacing w:val="-6"/>
        </w:rPr>
        <w:t xml:space="preserve"> </w:t>
      </w:r>
      <w:r w:rsidRPr="00D82377">
        <w:rPr>
          <w:rFonts w:ascii="Tahoma" w:hAnsi="Tahoma" w:cs="Tahoma"/>
          <w:color w:val="202020"/>
        </w:rPr>
        <w:t>way</w:t>
      </w:r>
      <w:r w:rsidRPr="00D82377">
        <w:rPr>
          <w:rFonts w:ascii="Tahoma" w:hAnsi="Tahoma" w:cs="Tahoma"/>
          <w:color w:val="202020"/>
          <w:spacing w:val="-14"/>
        </w:rPr>
        <w:t xml:space="preserve"> </w:t>
      </w:r>
      <w:r w:rsidRPr="00D82377">
        <w:rPr>
          <w:rFonts w:ascii="Tahoma" w:hAnsi="Tahoma" w:cs="Tahoma"/>
          <w:color w:val="202020"/>
        </w:rPr>
        <w:t>relating</w:t>
      </w:r>
      <w:r w:rsidRPr="00D82377">
        <w:rPr>
          <w:rFonts w:ascii="Tahoma" w:hAnsi="Tahoma" w:cs="Tahoma"/>
          <w:color w:val="202020"/>
          <w:spacing w:val="9"/>
        </w:rPr>
        <w:t xml:space="preserve"> </w:t>
      </w:r>
      <w:r w:rsidRPr="00D82377">
        <w:rPr>
          <w:rFonts w:ascii="Tahoma" w:hAnsi="Tahoma" w:cs="Tahoma"/>
          <w:color w:val="202020"/>
        </w:rPr>
        <w:t>to</w:t>
      </w:r>
      <w:r w:rsidRPr="00D82377">
        <w:rPr>
          <w:rFonts w:ascii="Tahoma" w:hAnsi="Tahoma" w:cs="Tahoma"/>
          <w:color w:val="202020"/>
          <w:spacing w:val="13"/>
        </w:rPr>
        <w:t xml:space="preserve"> </w:t>
      </w:r>
      <w:r w:rsidRPr="00D82377">
        <w:rPr>
          <w:rFonts w:ascii="Tahoma" w:hAnsi="Tahoma" w:cs="Tahoma"/>
          <w:color w:val="202020"/>
        </w:rPr>
        <w:t>my</w:t>
      </w:r>
      <w:r w:rsidRPr="00D82377">
        <w:rPr>
          <w:rFonts w:ascii="Tahoma" w:hAnsi="Tahoma" w:cs="Tahoma"/>
          <w:color w:val="202020"/>
          <w:spacing w:val="-12"/>
        </w:rPr>
        <w:t xml:space="preserve"> </w:t>
      </w:r>
      <w:r w:rsidRPr="00D82377">
        <w:rPr>
          <w:rFonts w:ascii="Tahoma" w:hAnsi="Tahoma" w:cs="Tahoma"/>
          <w:color w:val="202020"/>
        </w:rPr>
        <w:t>participation</w:t>
      </w:r>
      <w:r w:rsidRPr="00D82377">
        <w:rPr>
          <w:rFonts w:ascii="Tahoma" w:hAnsi="Tahoma" w:cs="Tahoma"/>
          <w:color w:val="202020"/>
          <w:spacing w:val="18"/>
        </w:rPr>
        <w:t xml:space="preserve"> </w:t>
      </w:r>
      <w:r w:rsidRPr="00D82377">
        <w:rPr>
          <w:rFonts w:ascii="Tahoma" w:hAnsi="Tahoma" w:cs="Tahoma"/>
          <w:color w:val="202020"/>
        </w:rPr>
        <w:t>in</w:t>
      </w:r>
      <w:r w:rsidRPr="00D82377">
        <w:rPr>
          <w:rFonts w:ascii="Tahoma" w:hAnsi="Tahoma" w:cs="Tahoma"/>
          <w:color w:val="202020"/>
          <w:spacing w:val="-12"/>
        </w:rPr>
        <w:t xml:space="preserve"> </w:t>
      </w:r>
      <w:r w:rsidRPr="00D82377">
        <w:rPr>
          <w:rFonts w:ascii="Tahoma" w:hAnsi="Tahoma" w:cs="Tahoma"/>
          <w:color w:val="202020"/>
        </w:rPr>
        <w:t>the</w:t>
      </w:r>
      <w:r w:rsidRPr="00D82377">
        <w:rPr>
          <w:rFonts w:ascii="Tahoma" w:hAnsi="Tahoma" w:cs="Tahoma"/>
          <w:color w:val="202020"/>
          <w:spacing w:val="26"/>
        </w:rPr>
        <w:t xml:space="preserve"> </w:t>
      </w:r>
      <w:r w:rsidRPr="00D82377">
        <w:rPr>
          <w:rFonts w:ascii="Tahoma" w:hAnsi="Tahoma" w:cs="Tahoma"/>
          <w:color w:val="202020"/>
        </w:rPr>
        <w:t>Event</w:t>
      </w:r>
      <w:proofErr w:type="gramStart"/>
      <w:r w:rsidRPr="00D82377">
        <w:rPr>
          <w:rFonts w:ascii="Tahoma" w:hAnsi="Tahoma" w:cs="Tahoma"/>
          <w:color w:val="202020"/>
        </w:rPr>
        <w:t>;</w:t>
      </w:r>
      <w:proofErr w:type="gramEnd"/>
    </w:p>
    <w:p w14:paraId="172C0A36" w14:textId="77777777" w:rsidR="0020330F" w:rsidRPr="00D82377" w:rsidRDefault="00CD62C4" w:rsidP="00387FB9">
      <w:pPr>
        <w:spacing w:before="92" w:line="199" w:lineRule="auto"/>
        <w:ind w:right="777"/>
        <w:jc w:val="both"/>
        <w:rPr>
          <w:rFonts w:ascii="Tahoma" w:hAnsi="Tahoma" w:cs="Tahoma"/>
        </w:rPr>
      </w:pPr>
      <w:r w:rsidRPr="00D82377">
        <w:rPr>
          <w:rFonts w:ascii="Tahoma" w:hAnsi="Tahoma" w:cs="Tahoma"/>
          <w:color w:val="202020"/>
          <w:w w:val="92"/>
        </w:rPr>
        <w:t>(c)</w:t>
      </w:r>
      <w:r w:rsidRPr="00D82377">
        <w:rPr>
          <w:rFonts w:ascii="Tahoma" w:hAnsi="Tahoma" w:cs="Tahoma"/>
          <w:color w:val="202020"/>
          <w:spacing w:val="-1"/>
          <w:w w:val="92"/>
        </w:rPr>
        <w:t xml:space="preserve"> </w:t>
      </w:r>
      <w:r w:rsidRPr="00D82377">
        <w:rPr>
          <w:rFonts w:ascii="Tahoma" w:hAnsi="Tahoma" w:cs="Tahoma"/>
          <w:color w:val="202020"/>
        </w:rPr>
        <w:t>I/We</w:t>
      </w:r>
      <w:r w:rsidRPr="00D82377">
        <w:rPr>
          <w:rFonts w:ascii="Tahoma" w:hAnsi="Tahoma" w:cs="Tahoma"/>
          <w:color w:val="202020"/>
          <w:spacing w:val="-1"/>
        </w:rPr>
        <w:t xml:space="preserve"> </w:t>
      </w:r>
      <w:r w:rsidRPr="00D82377">
        <w:rPr>
          <w:rFonts w:ascii="Tahoma" w:hAnsi="Tahoma" w:cs="Tahoma"/>
          <w:color w:val="202020"/>
          <w:w w:val="90"/>
        </w:rPr>
        <w:t xml:space="preserve">will </w:t>
      </w:r>
      <w:r w:rsidRPr="00D82377">
        <w:rPr>
          <w:rFonts w:ascii="Tahoma" w:hAnsi="Tahoma" w:cs="Tahoma"/>
          <w:color w:val="202020"/>
        </w:rPr>
        <w:t>indemnify</w:t>
      </w:r>
      <w:r w:rsidRPr="00D82377">
        <w:rPr>
          <w:rFonts w:ascii="Tahoma" w:hAnsi="Tahoma" w:cs="Tahoma"/>
          <w:color w:val="202020"/>
          <w:spacing w:val="-16"/>
        </w:rPr>
        <w:t xml:space="preserve"> </w:t>
      </w:r>
      <w:r w:rsidRPr="00D82377">
        <w:rPr>
          <w:rFonts w:ascii="Tahoma" w:hAnsi="Tahoma" w:cs="Tahoma"/>
          <w:color w:val="202020"/>
        </w:rPr>
        <w:t>the</w:t>
      </w:r>
      <w:r w:rsidRPr="00D82377">
        <w:rPr>
          <w:rFonts w:ascii="Tahoma" w:hAnsi="Tahoma" w:cs="Tahoma"/>
          <w:color w:val="202020"/>
          <w:spacing w:val="26"/>
        </w:rPr>
        <w:t xml:space="preserve"> </w:t>
      </w:r>
      <w:proofErr w:type="spellStart"/>
      <w:r w:rsidRPr="00D82377">
        <w:rPr>
          <w:rFonts w:ascii="Tahoma" w:hAnsi="Tahoma" w:cs="Tahoma"/>
          <w:color w:val="202020"/>
        </w:rPr>
        <w:t>Organiser</w:t>
      </w:r>
      <w:proofErr w:type="spellEnd"/>
      <w:r w:rsidRPr="00D82377">
        <w:rPr>
          <w:rFonts w:ascii="Tahoma" w:hAnsi="Tahoma" w:cs="Tahoma"/>
          <w:color w:val="202020"/>
          <w:spacing w:val="-6"/>
        </w:rPr>
        <w:t xml:space="preserve"> </w:t>
      </w:r>
      <w:r w:rsidRPr="00D82377">
        <w:rPr>
          <w:rFonts w:ascii="Tahoma" w:hAnsi="Tahoma" w:cs="Tahoma"/>
          <w:color w:val="202020"/>
        </w:rPr>
        <w:t>and</w:t>
      </w:r>
      <w:r w:rsidRPr="00D82377">
        <w:rPr>
          <w:rFonts w:ascii="Tahoma" w:hAnsi="Tahoma" w:cs="Tahoma"/>
          <w:color w:val="202020"/>
          <w:spacing w:val="11"/>
        </w:rPr>
        <w:t xml:space="preserve"> </w:t>
      </w:r>
      <w:r w:rsidRPr="00D82377">
        <w:rPr>
          <w:rFonts w:ascii="Tahoma" w:hAnsi="Tahoma" w:cs="Tahoma"/>
          <w:color w:val="202020"/>
          <w:w w:val="95"/>
        </w:rPr>
        <w:t>officials</w:t>
      </w:r>
      <w:r w:rsidRPr="00D82377">
        <w:rPr>
          <w:rFonts w:ascii="Tahoma" w:hAnsi="Tahoma" w:cs="Tahoma"/>
          <w:color w:val="202020"/>
          <w:spacing w:val="-3"/>
          <w:w w:val="95"/>
        </w:rPr>
        <w:t xml:space="preserve"> </w:t>
      </w:r>
      <w:r w:rsidRPr="00D82377">
        <w:rPr>
          <w:rFonts w:ascii="Tahoma" w:hAnsi="Tahoma" w:cs="Tahoma"/>
          <w:color w:val="202020"/>
        </w:rPr>
        <w:t>in</w:t>
      </w:r>
      <w:r w:rsidRPr="00D82377">
        <w:rPr>
          <w:rFonts w:ascii="Tahoma" w:hAnsi="Tahoma" w:cs="Tahoma"/>
          <w:color w:val="202020"/>
          <w:spacing w:val="-12"/>
        </w:rPr>
        <w:t xml:space="preserve"> </w:t>
      </w:r>
      <w:r w:rsidRPr="00D82377">
        <w:rPr>
          <w:rFonts w:ascii="Tahoma" w:hAnsi="Tahoma" w:cs="Tahoma"/>
          <w:color w:val="202020"/>
        </w:rPr>
        <w:t>respect</w:t>
      </w:r>
      <w:r w:rsidRPr="00D82377">
        <w:rPr>
          <w:rFonts w:ascii="Tahoma" w:hAnsi="Tahoma" w:cs="Tahoma"/>
          <w:color w:val="202020"/>
          <w:spacing w:val="35"/>
        </w:rPr>
        <w:t xml:space="preserve"> </w:t>
      </w:r>
      <w:r w:rsidRPr="00D82377">
        <w:rPr>
          <w:rFonts w:ascii="Tahoma" w:hAnsi="Tahoma" w:cs="Tahoma"/>
          <w:color w:val="202020"/>
        </w:rPr>
        <w:t>of</w:t>
      </w:r>
      <w:r w:rsidRPr="00D82377">
        <w:rPr>
          <w:rFonts w:ascii="Tahoma" w:hAnsi="Tahoma" w:cs="Tahoma"/>
          <w:color w:val="202020"/>
          <w:spacing w:val="-8"/>
        </w:rPr>
        <w:t xml:space="preserve"> </w:t>
      </w:r>
      <w:r w:rsidRPr="00D82377">
        <w:rPr>
          <w:rFonts w:ascii="Tahoma" w:hAnsi="Tahoma" w:cs="Tahoma"/>
          <w:color w:val="202020"/>
        </w:rPr>
        <w:t>any</w:t>
      </w:r>
      <w:r w:rsidRPr="00D82377">
        <w:rPr>
          <w:rFonts w:ascii="Tahoma" w:hAnsi="Tahoma" w:cs="Tahoma"/>
          <w:color w:val="202020"/>
          <w:spacing w:val="-6"/>
        </w:rPr>
        <w:t xml:space="preserve"> </w:t>
      </w:r>
      <w:r w:rsidRPr="00D82377">
        <w:rPr>
          <w:rFonts w:ascii="Tahoma" w:hAnsi="Tahoma" w:cs="Tahoma"/>
          <w:color w:val="202020"/>
        </w:rPr>
        <w:t>claim</w:t>
      </w:r>
      <w:r w:rsidRPr="00D82377">
        <w:rPr>
          <w:rFonts w:ascii="Tahoma" w:hAnsi="Tahoma" w:cs="Tahoma"/>
          <w:color w:val="202020"/>
          <w:spacing w:val="-22"/>
        </w:rPr>
        <w:t xml:space="preserve"> </w:t>
      </w:r>
      <w:r w:rsidRPr="00D82377">
        <w:rPr>
          <w:rFonts w:ascii="Tahoma" w:hAnsi="Tahoma" w:cs="Tahoma"/>
          <w:color w:val="202020"/>
          <w:w w:val="97"/>
        </w:rPr>
        <w:t>(including</w:t>
      </w:r>
      <w:r w:rsidRPr="00D82377">
        <w:rPr>
          <w:rFonts w:ascii="Tahoma" w:hAnsi="Tahoma" w:cs="Tahoma"/>
          <w:color w:val="202020"/>
          <w:spacing w:val="-4"/>
          <w:w w:val="97"/>
        </w:rPr>
        <w:t xml:space="preserve"> </w:t>
      </w:r>
      <w:r w:rsidRPr="00D82377">
        <w:rPr>
          <w:rFonts w:ascii="Tahoma" w:hAnsi="Tahoma" w:cs="Tahoma"/>
          <w:color w:val="202020"/>
        </w:rPr>
        <w:t>legal</w:t>
      </w:r>
      <w:r w:rsidRPr="00D82377">
        <w:rPr>
          <w:rFonts w:ascii="Tahoma" w:hAnsi="Tahoma" w:cs="Tahoma"/>
          <w:color w:val="202020"/>
          <w:spacing w:val="-15"/>
        </w:rPr>
        <w:t xml:space="preserve"> </w:t>
      </w:r>
      <w:r w:rsidRPr="00D82377">
        <w:rPr>
          <w:rFonts w:ascii="Tahoma" w:hAnsi="Tahoma" w:cs="Tahoma"/>
          <w:color w:val="202020"/>
        </w:rPr>
        <w:t>costs</w:t>
      </w:r>
      <w:r w:rsidRPr="00D82377">
        <w:rPr>
          <w:rFonts w:ascii="Tahoma" w:hAnsi="Tahoma" w:cs="Tahoma"/>
          <w:color w:val="202020"/>
          <w:spacing w:val="8"/>
        </w:rPr>
        <w:t xml:space="preserve"> </w:t>
      </w:r>
      <w:r w:rsidRPr="00D82377">
        <w:rPr>
          <w:rFonts w:ascii="Tahoma" w:hAnsi="Tahoma" w:cs="Tahoma"/>
          <w:color w:val="202020"/>
        </w:rPr>
        <w:t>on</w:t>
      </w:r>
      <w:r w:rsidRPr="00D82377">
        <w:rPr>
          <w:rFonts w:ascii="Tahoma" w:hAnsi="Tahoma" w:cs="Tahoma"/>
          <w:color w:val="202020"/>
          <w:spacing w:val="6"/>
        </w:rPr>
        <w:t xml:space="preserve"> </w:t>
      </w:r>
      <w:r w:rsidRPr="00D82377">
        <w:rPr>
          <w:rFonts w:ascii="Tahoma" w:hAnsi="Tahoma" w:cs="Tahoma"/>
          <w:color w:val="202020"/>
          <w:w w:val="108"/>
        </w:rPr>
        <w:t xml:space="preserve">a </w:t>
      </w:r>
      <w:r w:rsidRPr="00D82377">
        <w:rPr>
          <w:rFonts w:ascii="Tahoma" w:hAnsi="Tahoma" w:cs="Tahoma"/>
          <w:color w:val="202020"/>
        </w:rPr>
        <w:t>party/party</w:t>
      </w:r>
      <w:r w:rsidRPr="00D82377">
        <w:rPr>
          <w:rFonts w:ascii="Tahoma" w:hAnsi="Tahoma" w:cs="Tahoma"/>
          <w:color w:val="202020"/>
          <w:spacing w:val="57"/>
        </w:rPr>
        <w:t xml:space="preserve"> </w:t>
      </w:r>
      <w:r w:rsidRPr="00D82377">
        <w:rPr>
          <w:rFonts w:ascii="Tahoma" w:hAnsi="Tahoma" w:cs="Tahoma"/>
          <w:color w:val="202020"/>
        </w:rPr>
        <w:t>basis)</w:t>
      </w:r>
      <w:r w:rsidRPr="00D82377">
        <w:rPr>
          <w:rFonts w:ascii="Tahoma" w:hAnsi="Tahoma" w:cs="Tahoma"/>
          <w:color w:val="202020"/>
          <w:spacing w:val="-12"/>
        </w:rPr>
        <w:t xml:space="preserve"> </w:t>
      </w:r>
      <w:r w:rsidRPr="00D82377">
        <w:rPr>
          <w:rFonts w:ascii="Tahoma" w:hAnsi="Tahoma" w:cs="Tahoma"/>
          <w:color w:val="202020"/>
        </w:rPr>
        <w:t>made</w:t>
      </w:r>
      <w:r w:rsidRPr="00D82377">
        <w:rPr>
          <w:rFonts w:ascii="Tahoma" w:hAnsi="Tahoma" w:cs="Tahoma"/>
          <w:color w:val="202020"/>
          <w:spacing w:val="25"/>
        </w:rPr>
        <w:t xml:space="preserve"> </w:t>
      </w:r>
      <w:r w:rsidRPr="00D82377">
        <w:rPr>
          <w:rFonts w:ascii="Tahoma" w:hAnsi="Tahoma" w:cs="Tahoma"/>
          <w:color w:val="202020"/>
        </w:rPr>
        <w:t>by</w:t>
      </w:r>
      <w:r w:rsidRPr="00D82377">
        <w:rPr>
          <w:rFonts w:ascii="Tahoma" w:hAnsi="Tahoma" w:cs="Tahoma"/>
          <w:color w:val="202020"/>
          <w:spacing w:val="-13"/>
        </w:rPr>
        <w:t xml:space="preserve"> </w:t>
      </w:r>
      <w:r w:rsidRPr="00D82377">
        <w:rPr>
          <w:rFonts w:ascii="Tahoma" w:hAnsi="Tahoma" w:cs="Tahoma"/>
          <w:color w:val="202020"/>
        </w:rPr>
        <w:t>any</w:t>
      </w:r>
      <w:r w:rsidRPr="00D82377">
        <w:rPr>
          <w:rFonts w:ascii="Tahoma" w:hAnsi="Tahoma" w:cs="Tahoma"/>
          <w:color w:val="202020"/>
          <w:spacing w:val="-6"/>
        </w:rPr>
        <w:t xml:space="preserve"> </w:t>
      </w:r>
      <w:r w:rsidRPr="00D82377">
        <w:rPr>
          <w:rFonts w:ascii="Tahoma" w:hAnsi="Tahoma" w:cs="Tahoma"/>
          <w:color w:val="202020"/>
        </w:rPr>
        <w:t>person</w:t>
      </w:r>
      <w:r w:rsidRPr="00D82377">
        <w:rPr>
          <w:rFonts w:ascii="Tahoma" w:hAnsi="Tahoma" w:cs="Tahoma"/>
          <w:color w:val="202020"/>
          <w:spacing w:val="26"/>
        </w:rPr>
        <w:t xml:space="preserve"> </w:t>
      </w:r>
      <w:r w:rsidRPr="00D82377">
        <w:rPr>
          <w:rFonts w:ascii="Tahoma" w:hAnsi="Tahoma" w:cs="Tahoma"/>
          <w:color w:val="202020"/>
        </w:rPr>
        <w:t>against</w:t>
      </w:r>
      <w:r w:rsidRPr="00D82377">
        <w:rPr>
          <w:rFonts w:ascii="Tahoma" w:hAnsi="Tahoma" w:cs="Tahoma"/>
          <w:color w:val="202020"/>
          <w:spacing w:val="8"/>
        </w:rPr>
        <w:t xml:space="preserve"> </w:t>
      </w:r>
      <w:r w:rsidRPr="00D82377">
        <w:rPr>
          <w:rFonts w:ascii="Tahoma" w:hAnsi="Tahoma" w:cs="Tahoma"/>
          <w:color w:val="202020"/>
        </w:rPr>
        <w:t>the</w:t>
      </w:r>
      <w:r w:rsidRPr="00D82377">
        <w:rPr>
          <w:rFonts w:ascii="Tahoma" w:hAnsi="Tahoma" w:cs="Tahoma"/>
          <w:color w:val="202020"/>
          <w:spacing w:val="26"/>
        </w:rPr>
        <w:t xml:space="preserve"> </w:t>
      </w:r>
      <w:proofErr w:type="spellStart"/>
      <w:r w:rsidRPr="00D82377">
        <w:rPr>
          <w:rFonts w:ascii="Tahoma" w:hAnsi="Tahoma" w:cs="Tahoma"/>
          <w:color w:val="202020"/>
        </w:rPr>
        <w:t>Organisers</w:t>
      </w:r>
      <w:proofErr w:type="spellEnd"/>
      <w:r w:rsidRPr="00D82377">
        <w:rPr>
          <w:rFonts w:ascii="Tahoma" w:hAnsi="Tahoma" w:cs="Tahoma"/>
          <w:color w:val="202020"/>
          <w:spacing w:val="-6"/>
        </w:rPr>
        <w:t xml:space="preserve"> </w:t>
      </w:r>
      <w:r w:rsidRPr="00D82377">
        <w:rPr>
          <w:rFonts w:ascii="Tahoma" w:hAnsi="Tahoma" w:cs="Tahoma"/>
          <w:color w:val="202020"/>
        </w:rPr>
        <w:t>and</w:t>
      </w:r>
      <w:r w:rsidRPr="00D82377">
        <w:rPr>
          <w:rFonts w:ascii="Tahoma" w:hAnsi="Tahoma" w:cs="Tahoma"/>
          <w:color w:val="202020"/>
          <w:spacing w:val="11"/>
        </w:rPr>
        <w:t xml:space="preserve"> </w:t>
      </w:r>
      <w:r w:rsidRPr="00D82377">
        <w:rPr>
          <w:rFonts w:ascii="Tahoma" w:hAnsi="Tahoma" w:cs="Tahoma"/>
          <w:color w:val="202020"/>
          <w:w w:val="95"/>
        </w:rPr>
        <w:t>officials</w:t>
      </w:r>
      <w:r w:rsidRPr="00D82377">
        <w:rPr>
          <w:rFonts w:ascii="Tahoma" w:hAnsi="Tahoma" w:cs="Tahoma"/>
          <w:color w:val="202020"/>
          <w:spacing w:val="-3"/>
          <w:w w:val="95"/>
        </w:rPr>
        <w:t xml:space="preserve"> </w:t>
      </w:r>
      <w:r w:rsidRPr="00D82377">
        <w:rPr>
          <w:rFonts w:ascii="Tahoma" w:hAnsi="Tahoma" w:cs="Tahoma"/>
          <w:color w:val="202020"/>
        </w:rPr>
        <w:t>in</w:t>
      </w:r>
      <w:r w:rsidRPr="00D82377">
        <w:rPr>
          <w:rFonts w:ascii="Tahoma" w:hAnsi="Tahoma" w:cs="Tahoma"/>
          <w:color w:val="202020"/>
          <w:spacing w:val="-12"/>
        </w:rPr>
        <w:t xml:space="preserve"> </w:t>
      </w:r>
      <w:r w:rsidRPr="00D82377">
        <w:rPr>
          <w:rFonts w:ascii="Tahoma" w:hAnsi="Tahoma" w:cs="Tahoma"/>
          <w:color w:val="202020"/>
        </w:rPr>
        <w:t>any</w:t>
      </w:r>
      <w:r w:rsidRPr="00D82377">
        <w:rPr>
          <w:rFonts w:ascii="Tahoma" w:hAnsi="Tahoma" w:cs="Tahoma"/>
          <w:color w:val="202020"/>
          <w:spacing w:val="-6"/>
        </w:rPr>
        <w:t xml:space="preserve"> </w:t>
      </w:r>
      <w:r w:rsidRPr="00D82377">
        <w:rPr>
          <w:rFonts w:ascii="Tahoma" w:hAnsi="Tahoma" w:cs="Tahoma"/>
          <w:color w:val="202020"/>
        </w:rPr>
        <w:t>way</w:t>
      </w:r>
      <w:r w:rsidRPr="00D82377">
        <w:rPr>
          <w:rFonts w:ascii="Tahoma" w:hAnsi="Tahoma" w:cs="Tahoma"/>
          <w:color w:val="202020"/>
          <w:spacing w:val="-14"/>
        </w:rPr>
        <w:t xml:space="preserve"> </w:t>
      </w:r>
      <w:r w:rsidRPr="00D82377">
        <w:rPr>
          <w:rFonts w:ascii="Tahoma" w:hAnsi="Tahoma" w:cs="Tahoma"/>
          <w:color w:val="202020"/>
        </w:rPr>
        <w:t>relating</w:t>
      </w:r>
      <w:r w:rsidRPr="00D82377">
        <w:rPr>
          <w:rFonts w:ascii="Tahoma" w:hAnsi="Tahoma" w:cs="Tahoma"/>
          <w:color w:val="202020"/>
          <w:spacing w:val="9"/>
        </w:rPr>
        <w:t xml:space="preserve"> </w:t>
      </w:r>
      <w:r w:rsidRPr="00D82377">
        <w:rPr>
          <w:rFonts w:ascii="Tahoma" w:hAnsi="Tahoma" w:cs="Tahoma"/>
          <w:color w:val="202020"/>
        </w:rPr>
        <w:t>to</w:t>
      </w:r>
      <w:r w:rsidRPr="00D82377">
        <w:rPr>
          <w:rFonts w:ascii="Tahoma" w:hAnsi="Tahoma" w:cs="Tahoma"/>
          <w:color w:val="202020"/>
          <w:spacing w:val="13"/>
        </w:rPr>
        <w:t xml:space="preserve"> </w:t>
      </w:r>
      <w:r w:rsidRPr="00D82377">
        <w:rPr>
          <w:rFonts w:ascii="Tahoma" w:hAnsi="Tahoma" w:cs="Tahoma"/>
          <w:color w:val="202020"/>
        </w:rPr>
        <w:t>my participation</w:t>
      </w:r>
      <w:r w:rsidRPr="00D82377">
        <w:rPr>
          <w:rFonts w:ascii="Tahoma" w:hAnsi="Tahoma" w:cs="Tahoma"/>
          <w:color w:val="202020"/>
          <w:spacing w:val="18"/>
        </w:rPr>
        <w:t xml:space="preserve"> </w:t>
      </w:r>
      <w:r w:rsidRPr="00D82377">
        <w:rPr>
          <w:rFonts w:ascii="Tahoma" w:hAnsi="Tahoma" w:cs="Tahoma"/>
          <w:color w:val="202020"/>
        </w:rPr>
        <w:t>in</w:t>
      </w:r>
      <w:r w:rsidRPr="00D82377">
        <w:rPr>
          <w:rFonts w:ascii="Tahoma" w:hAnsi="Tahoma" w:cs="Tahoma"/>
          <w:color w:val="202020"/>
          <w:spacing w:val="-12"/>
        </w:rPr>
        <w:t xml:space="preserve"> </w:t>
      </w:r>
      <w:r w:rsidRPr="00D82377">
        <w:rPr>
          <w:rFonts w:ascii="Tahoma" w:hAnsi="Tahoma" w:cs="Tahoma"/>
          <w:color w:val="202020"/>
        </w:rPr>
        <w:t>the</w:t>
      </w:r>
      <w:r w:rsidRPr="00D82377">
        <w:rPr>
          <w:rFonts w:ascii="Tahoma" w:hAnsi="Tahoma" w:cs="Tahoma"/>
          <w:color w:val="202020"/>
          <w:spacing w:val="26"/>
        </w:rPr>
        <w:t xml:space="preserve"> </w:t>
      </w:r>
      <w:r w:rsidRPr="00D82377">
        <w:rPr>
          <w:rFonts w:ascii="Tahoma" w:hAnsi="Tahoma" w:cs="Tahoma"/>
          <w:color w:val="202020"/>
        </w:rPr>
        <w:t>Event.</w:t>
      </w:r>
    </w:p>
    <w:p w14:paraId="0F906827" w14:textId="77777777" w:rsidR="0020330F" w:rsidRPr="00D82377" w:rsidRDefault="0020330F" w:rsidP="00387FB9">
      <w:pPr>
        <w:spacing w:before="18" w:line="200" w:lineRule="exact"/>
        <w:ind w:right="777"/>
        <w:jc w:val="both"/>
        <w:rPr>
          <w:rFonts w:ascii="Tahoma" w:hAnsi="Tahoma" w:cs="Tahoma"/>
        </w:rPr>
      </w:pPr>
    </w:p>
    <w:p w14:paraId="31F84BED" w14:textId="77777777" w:rsidR="0020330F" w:rsidRPr="00D82377" w:rsidRDefault="00CD62C4" w:rsidP="00387FB9">
      <w:pPr>
        <w:spacing w:line="191" w:lineRule="auto"/>
        <w:ind w:right="777"/>
        <w:jc w:val="both"/>
        <w:rPr>
          <w:rFonts w:ascii="Tahoma" w:hAnsi="Tahoma" w:cs="Tahoma"/>
        </w:rPr>
      </w:pPr>
      <w:r w:rsidRPr="00D82377">
        <w:rPr>
          <w:rFonts w:ascii="Tahoma" w:hAnsi="Tahoma" w:cs="Tahoma"/>
          <w:b/>
          <w:color w:val="202020"/>
          <w:w w:val="83"/>
        </w:rPr>
        <w:t>NOTE:</w:t>
      </w:r>
      <w:r w:rsidRPr="00D82377">
        <w:rPr>
          <w:rFonts w:ascii="Tahoma" w:hAnsi="Tahoma" w:cs="Tahoma"/>
          <w:b/>
          <w:color w:val="202020"/>
          <w:spacing w:val="-11"/>
          <w:w w:val="83"/>
        </w:rPr>
        <w:t xml:space="preserve"> </w:t>
      </w:r>
      <w:r w:rsidRPr="00D82377">
        <w:rPr>
          <w:rFonts w:ascii="Tahoma" w:hAnsi="Tahoma" w:cs="Tahoma"/>
          <w:b/>
          <w:color w:val="202020"/>
          <w:w w:val="83"/>
        </w:rPr>
        <w:t>The</w:t>
      </w:r>
      <w:r w:rsidRPr="00D82377">
        <w:rPr>
          <w:rFonts w:ascii="Tahoma" w:hAnsi="Tahoma" w:cs="Tahoma"/>
          <w:b/>
          <w:color w:val="202020"/>
          <w:spacing w:val="40"/>
          <w:w w:val="83"/>
        </w:rPr>
        <w:t xml:space="preserve"> </w:t>
      </w:r>
      <w:r w:rsidRPr="00D82377">
        <w:rPr>
          <w:rFonts w:ascii="Tahoma" w:hAnsi="Tahoma" w:cs="Tahoma"/>
          <w:b/>
          <w:color w:val="202020"/>
          <w:w w:val="83"/>
        </w:rPr>
        <w:t>QLD</w:t>
      </w:r>
      <w:r w:rsidRPr="00D82377">
        <w:rPr>
          <w:rFonts w:ascii="Tahoma" w:hAnsi="Tahoma" w:cs="Tahoma"/>
          <w:b/>
          <w:color w:val="202020"/>
          <w:spacing w:val="-11"/>
          <w:w w:val="83"/>
        </w:rPr>
        <w:t xml:space="preserve"> </w:t>
      </w:r>
      <w:r w:rsidRPr="00D82377">
        <w:rPr>
          <w:rFonts w:ascii="Tahoma" w:hAnsi="Tahoma" w:cs="Tahoma"/>
          <w:b/>
          <w:color w:val="202020"/>
          <w:w w:val="94"/>
        </w:rPr>
        <w:t>Wingless</w:t>
      </w:r>
      <w:r w:rsidRPr="00D82377">
        <w:rPr>
          <w:rFonts w:ascii="Tahoma" w:hAnsi="Tahoma" w:cs="Tahoma"/>
          <w:b/>
          <w:color w:val="202020"/>
          <w:spacing w:val="16"/>
          <w:w w:val="94"/>
        </w:rPr>
        <w:t xml:space="preserve"> </w:t>
      </w:r>
      <w:r w:rsidRPr="00D82377">
        <w:rPr>
          <w:rFonts w:ascii="Tahoma" w:hAnsi="Tahoma" w:cs="Tahoma"/>
          <w:b/>
          <w:color w:val="202020"/>
          <w:w w:val="94"/>
        </w:rPr>
        <w:t>Sprints</w:t>
      </w:r>
      <w:r w:rsidRPr="00D82377">
        <w:rPr>
          <w:rFonts w:ascii="Tahoma" w:hAnsi="Tahoma" w:cs="Tahoma"/>
          <w:b/>
          <w:color w:val="202020"/>
          <w:spacing w:val="-10"/>
          <w:w w:val="94"/>
        </w:rPr>
        <w:t xml:space="preserve"> </w:t>
      </w:r>
      <w:r w:rsidRPr="00D82377">
        <w:rPr>
          <w:rFonts w:ascii="Tahoma" w:hAnsi="Tahoma" w:cs="Tahoma"/>
          <w:b/>
          <w:color w:val="202020"/>
        </w:rPr>
        <w:t>reserves</w:t>
      </w:r>
      <w:r w:rsidRPr="00D82377">
        <w:rPr>
          <w:rFonts w:ascii="Tahoma" w:hAnsi="Tahoma" w:cs="Tahoma"/>
          <w:b/>
          <w:color w:val="202020"/>
          <w:spacing w:val="-14"/>
        </w:rPr>
        <w:t xml:space="preserve"> </w:t>
      </w:r>
      <w:r w:rsidRPr="00D82377">
        <w:rPr>
          <w:rFonts w:ascii="Tahoma" w:hAnsi="Tahoma" w:cs="Tahoma"/>
          <w:b/>
          <w:color w:val="202020"/>
        </w:rPr>
        <w:t>the</w:t>
      </w:r>
      <w:r w:rsidRPr="00D82377">
        <w:rPr>
          <w:rFonts w:ascii="Tahoma" w:hAnsi="Tahoma" w:cs="Tahoma"/>
          <w:b/>
          <w:color w:val="202020"/>
          <w:spacing w:val="7"/>
        </w:rPr>
        <w:t xml:space="preserve"> </w:t>
      </w:r>
      <w:r w:rsidRPr="00D82377">
        <w:rPr>
          <w:rFonts w:ascii="Tahoma" w:hAnsi="Tahoma" w:cs="Tahoma"/>
          <w:b/>
          <w:color w:val="202020"/>
          <w:w w:val="92"/>
        </w:rPr>
        <w:t>right</w:t>
      </w:r>
      <w:r w:rsidRPr="00D82377">
        <w:rPr>
          <w:rFonts w:ascii="Tahoma" w:hAnsi="Tahoma" w:cs="Tahoma"/>
          <w:b/>
          <w:color w:val="202020"/>
          <w:spacing w:val="-1"/>
          <w:w w:val="92"/>
        </w:rPr>
        <w:t xml:space="preserve"> </w:t>
      </w:r>
      <w:r w:rsidRPr="00D82377">
        <w:rPr>
          <w:rFonts w:ascii="Tahoma" w:hAnsi="Tahoma" w:cs="Tahoma"/>
          <w:b/>
          <w:color w:val="202020"/>
        </w:rPr>
        <w:t>to</w:t>
      </w:r>
      <w:r w:rsidRPr="00D82377">
        <w:rPr>
          <w:rFonts w:ascii="Tahoma" w:hAnsi="Tahoma" w:cs="Tahoma"/>
          <w:b/>
          <w:color w:val="202020"/>
          <w:spacing w:val="6"/>
        </w:rPr>
        <w:t xml:space="preserve"> </w:t>
      </w:r>
      <w:r w:rsidRPr="00D82377">
        <w:rPr>
          <w:rFonts w:ascii="Tahoma" w:hAnsi="Tahoma" w:cs="Tahoma"/>
          <w:b/>
          <w:color w:val="202020"/>
          <w:w w:val="92"/>
        </w:rPr>
        <w:t>vary</w:t>
      </w:r>
      <w:r w:rsidRPr="00D82377">
        <w:rPr>
          <w:rFonts w:ascii="Tahoma" w:hAnsi="Tahoma" w:cs="Tahoma"/>
          <w:b/>
          <w:color w:val="202020"/>
          <w:spacing w:val="-1"/>
          <w:w w:val="92"/>
        </w:rPr>
        <w:t xml:space="preserve"> </w:t>
      </w:r>
      <w:r w:rsidRPr="00D82377">
        <w:rPr>
          <w:rFonts w:ascii="Tahoma" w:hAnsi="Tahoma" w:cs="Tahoma"/>
          <w:b/>
          <w:color w:val="202020"/>
        </w:rPr>
        <w:t>any</w:t>
      </w:r>
      <w:r w:rsidRPr="00D82377">
        <w:rPr>
          <w:rFonts w:ascii="Tahoma" w:hAnsi="Tahoma" w:cs="Tahoma"/>
          <w:b/>
          <w:color w:val="202020"/>
          <w:spacing w:val="-21"/>
        </w:rPr>
        <w:t xml:space="preserve"> </w:t>
      </w:r>
      <w:r w:rsidRPr="00D82377">
        <w:rPr>
          <w:rFonts w:ascii="Tahoma" w:hAnsi="Tahoma" w:cs="Tahoma"/>
          <w:b/>
          <w:color w:val="202020"/>
        </w:rPr>
        <w:t>of</w:t>
      </w:r>
      <w:r w:rsidRPr="00D82377">
        <w:rPr>
          <w:rFonts w:ascii="Tahoma" w:hAnsi="Tahoma" w:cs="Tahoma"/>
          <w:b/>
          <w:color w:val="202020"/>
          <w:spacing w:val="-2"/>
        </w:rPr>
        <w:t xml:space="preserve"> </w:t>
      </w:r>
      <w:r w:rsidRPr="00D82377">
        <w:rPr>
          <w:rFonts w:ascii="Tahoma" w:hAnsi="Tahoma" w:cs="Tahoma"/>
          <w:b/>
          <w:color w:val="202020"/>
        </w:rPr>
        <w:t>the</w:t>
      </w:r>
      <w:r w:rsidRPr="00D82377">
        <w:rPr>
          <w:rFonts w:ascii="Tahoma" w:hAnsi="Tahoma" w:cs="Tahoma"/>
          <w:b/>
          <w:color w:val="202020"/>
          <w:spacing w:val="7"/>
        </w:rPr>
        <w:t xml:space="preserve"> </w:t>
      </w:r>
      <w:r w:rsidRPr="00D82377">
        <w:rPr>
          <w:rFonts w:ascii="Tahoma" w:hAnsi="Tahoma" w:cs="Tahoma"/>
          <w:b/>
          <w:color w:val="202020"/>
          <w:w w:val="97"/>
        </w:rPr>
        <w:t>Supplementary</w:t>
      </w:r>
      <w:r w:rsidRPr="00D82377">
        <w:rPr>
          <w:rFonts w:ascii="Tahoma" w:hAnsi="Tahoma" w:cs="Tahoma"/>
          <w:b/>
          <w:color w:val="202020"/>
          <w:spacing w:val="-4"/>
          <w:w w:val="97"/>
        </w:rPr>
        <w:t xml:space="preserve"> </w:t>
      </w:r>
      <w:r w:rsidRPr="00D82377">
        <w:rPr>
          <w:rFonts w:ascii="Tahoma" w:hAnsi="Tahoma" w:cs="Tahoma"/>
          <w:b/>
          <w:color w:val="202020"/>
        </w:rPr>
        <w:t>Regulations and</w:t>
      </w:r>
      <w:r w:rsidRPr="00D82377">
        <w:rPr>
          <w:rFonts w:ascii="Tahoma" w:hAnsi="Tahoma" w:cs="Tahoma"/>
          <w:b/>
          <w:color w:val="202020"/>
          <w:spacing w:val="-18"/>
        </w:rPr>
        <w:t xml:space="preserve"> </w:t>
      </w:r>
      <w:r w:rsidRPr="00D82377">
        <w:rPr>
          <w:rFonts w:ascii="Tahoma" w:hAnsi="Tahoma" w:cs="Tahoma"/>
          <w:b/>
          <w:color w:val="202020"/>
          <w:w w:val="97"/>
        </w:rPr>
        <w:t>reject</w:t>
      </w:r>
      <w:r w:rsidRPr="00D82377">
        <w:rPr>
          <w:rFonts w:ascii="Tahoma" w:hAnsi="Tahoma" w:cs="Tahoma"/>
          <w:b/>
          <w:color w:val="202020"/>
          <w:spacing w:val="-42"/>
        </w:rPr>
        <w:t xml:space="preserve"> </w:t>
      </w:r>
      <w:r w:rsidRPr="00D82377">
        <w:rPr>
          <w:rFonts w:ascii="Tahoma" w:hAnsi="Tahoma" w:cs="Tahoma"/>
          <w:b/>
          <w:color w:val="202020"/>
        </w:rPr>
        <w:t>any</w:t>
      </w:r>
      <w:r w:rsidRPr="00D82377">
        <w:rPr>
          <w:rFonts w:ascii="Tahoma" w:hAnsi="Tahoma" w:cs="Tahoma"/>
          <w:b/>
          <w:color w:val="202020"/>
          <w:spacing w:val="-21"/>
        </w:rPr>
        <w:t xml:space="preserve"> </w:t>
      </w:r>
      <w:r w:rsidRPr="00D82377">
        <w:rPr>
          <w:rFonts w:ascii="Tahoma" w:hAnsi="Tahoma" w:cs="Tahoma"/>
          <w:b/>
          <w:color w:val="202020"/>
          <w:w w:val="98"/>
        </w:rPr>
        <w:t>nomination</w:t>
      </w:r>
      <w:r w:rsidRPr="00D82377">
        <w:rPr>
          <w:rFonts w:ascii="Tahoma" w:hAnsi="Tahoma" w:cs="Tahoma"/>
          <w:b/>
          <w:color w:val="202020"/>
          <w:spacing w:val="-5"/>
          <w:w w:val="98"/>
        </w:rPr>
        <w:t xml:space="preserve"> </w:t>
      </w:r>
      <w:r w:rsidRPr="00D82377">
        <w:rPr>
          <w:rFonts w:ascii="Tahoma" w:hAnsi="Tahoma" w:cs="Tahoma"/>
          <w:b/>
          <w:color w:val="202020"/>
        </w:rPr>
        <w:t>should</w:t>
      </w:r>
      <w:r w:rsidRPr="00D82377">
        <w:rPr>
          <w:rFonts w:ascii="Tahoma" w:hAnsi="Tahoma" w:cs="Tahoma"/>
          <w:b/>
          <w:color w:val="202020"/>
          <w:spacing w:val="-20"/>
        </w:rPr>
        <w:t xml:space="preserve"> </w:t>
      </w:r>
      <w:r w:rsidRPr="00D82377">
        <w:rPr>
          <w:rFonts w:ascii="Tahoma" w:hAnsi="Tahoma" w:cs="Tahoma"/>
          <w:b/>
          <w:color w:val="202020"/>
        </w:rPr>
        <w:t>the</w:t>
      </w:r>
      <w:r w:rsidRPr="00D82377">
        <w:rPr>
          <w:rFonts w:ascii="Tahoma" w:hAnsi="Tahoma" w:cs="Tahoma"/>
          <w:b/>
          <w:color w:val="202020"/>
          <w:spacing w:val="7"/>
        </w:rPr>
        <w:t xml:space="preserve"> </w:t>
      </w:r>
      <w:r w:rsidRPr="00D82377">
        <w:rPr>
          <w:rFonts w:ascii="Tahoma" w:hAnsi="Tahoma" w:cs="Tahoma"/>
          <w:b/>
          <w:color w:val="202020"/>
        </w:rPr>
        <w:t>need</w:t>
      </w:r>
      <w:r w:rsidRPr="00D82377">
        <w:rPr>
          <w:rFonts w:ascii="Tahoma" w:hAnsi="Tahoma" w:cs="Tahoma"/>
          <w:b/>
          <w:color w:val="202020"/>
          <w:spacing w:val="13"/>
        </w:rPr>
        <w:t xml:space="preserve"> </w:t>
      </w:r>
      <w:r w:rsidRPr="00D82377">
        <w:rPr>
          <w:rFonts w:ascii="Tahoma" w:hAnsi="Tahoma" w:cs="Tahoma"/>
          <w:b/>
          <w:color w:val="202020"/>
        </w:rPr>
        <w:t>arise.</w:t>
      </w:r>
    </w:p>
    <w:p w14:paraId="1D859FF0" w14:textId="77777777" w:rsidR="0020330F" w:rsidRPr="00D82377" w:rsidRDefault="0020330F" w:rsidP="00387FB9">
      <w:pPr>
        <w:spacing w:before="7" w:line="120" w:lineRule="exact"/>
        <w:ind w:right="777"/>
        <w:jc w:val="both"/>
        <w:rPr>
          <w:rFonts w:ascii="Tahoma" w:hAnsi="Tahoma" w:cs="Tahoma"/>
        </w:rPr>
      </w:pPr>
    </w:p>
    <w:p w14:paraId="2A556FB0" w14:textId="77777777" w:rsidR="0020330F" w:rsidRPr="00D82377" w:rsidRDefault="0020330F" w:rsidP="00387FB9">
      <w:pPr>
        <w:spacing w:line="200" w:lineRule="exact"/>
        <w:ind w:right="777"/>
        <w:jc w:val="both"/>
        <w:rPr>
          <w:rFonts w:ascii="Tahoma" w:hAnsi="Tahoma" w:cs="Tahoma"/>
        </w:rPr>
      </w:pPr>
    </w:p>
    <w:p w14:paraId="2AAA80F1" w14:textId="6515EEEC" w:rsidR="0020330F" w:rsidRPr="00D82377" w:rsidRDefault="00CD62C4" w:rsidP="00387FB9">
      <w:pPr>
        <w:spacing w:line="240" w:lineRule="exact"/>
        <w:ind w:right="777"/>
        <w:jc w:val="both"/>
        <w:rPr>
          <w:rFonts w:ascii="Tahoma" w:hAnsi="Tahoma" w:cs="Tahoma"/>
        </w:rPr>
      </w:pPr>
      <w:r w:rsidRPr="00D82377">
        <w:rPr>
          <w:rFonts w:ascii="Tahoma" w:hAnsi="Tahoma" w:cs="Tahoma"/>
          <w:b/>
          <w:color w:val="202020"/>
          <w:w w:val="78"/>
        </w:rPr>
        <w:t>BY</w:t>
      </w:r>
      <w:r w:rsidRPr="00D82377">
        <w:rPr>
          <w:rFonts w:ascii="Tahoma" w:hAnsi="Tahoma" w:cs="Tahoma"/>
          <w:b/>
          <w:color w:val="202020"/>
          <w:spacing w:val="4"/>
          <w:w w:val="78"/>
        </w:rPr>
        <w:t xml:space="preserve"> </w:t>
      </w:r>
      <w:r w:rsidRPr="00D82377">
        <w:rPr>
          <w:rFonts w:ascii="Tahoma" w:hAnsi="Tahoma" w:cs="Tahoma"/>
          <w:b/>
          <w:color w:val="202020"/>
          <w:w w:val="78"/>
        </w:rPr>
        <w:t>SIGNING THE</w:t>
      </w:r>
      <w:r w:rsidRPr="00D82377">
        <w:rPr>
          <w:rFonts w:ascii="Tahoma" w:hAnsi="Tahoma" w:cs="Tahoma"/>
          <w:b/>
          <w:color w:val="202020"/>
          <w:spacing w:val="-3"/>
          <w:w w:val="78"/>
        </w:rPr>
        <w:t xml:space="preserve"> </w:t>
      </w:r>
      <w:r w:rsidRPr="00D82377">
        <w:rPr>
          <w:rFonts w:ascii="Tahoma" w:hAnsi="Tahoma" w:cs="Tahoma"/>
          <w:b/>
          <w:color w:val="202020"/>
          <w:w w:val="84"/>
        </w:rPr>
        <w:t>NOMINATION</w:t>
      </w:r>
      <w:r w:rsidRPr="00D82377">
        <w:rPr>
          <w:rFonts w:ascii="Tahoma" w:hAnsi="Tahoma" w:cs="Tahoma"/>
          <w:b/>
          <w:color w:val="202020"/>
          <w:spacing w:val="20"/>
          <w:w w:val="84"/>
        </w:rPr>
        <w:t xml:space="preserve"> </w:t>
      </w:r>
      <w:r w:rsidRPr="00D82377">
        <w:rPr>
          <w:rFonts w:ascii="Tahoma" w:hAnsi="Tahoma" w:cs="Tahoma"/>
          <w:b/>
          <w:color w:val="202020"/>
          <w:w w:val="84"/>
        </w:rPr>
        <w:t>FOR</w:t>
      </w:r>
      <w:r w:rsidR="00387FB9">
        <w:rPr>
          <w:rFonts w:ascii="Tahoma" w:hAnsi="Tahoma" w:cs="Tahoma"/>
          <w:b/>
          <w:color w:val="202020"/>
          <w:w w:val="84"/>
        </w:rPr>
        <w:t>M</w:t>
      </w:r>
      <w:r w:rsidRPr="00D82377">
        <w:rPr>
          <w:rFonts w:ascii="Tahoma" w:hAnsi="Tahoma" w:cs="Tahoma"/>
          <w:b/>
          <w:color w:val="202020"/>
          <w:spacing w:val="4"/>
          <w:w w:val="84"/>
        </w:rPr>
        <w:t xml:space="preserve"> </w:t>
      </w:r>
      <w:r w:rsidRPr="00D82377">
        <w:rPr>
          <w:rFonts w:ascii="Tahoma" w:hAnsi="Tahoma" w:cs="Tahoma"/>
          <w:b/>
          <w:color w:val="202020"/>
          <w:w w:val="84"/>
        </w:rPr>
        <w:t>YOU</w:t>
      </w:r>
      <w:r w:rsidRPr="00D82377">
        <w:rPr>
          <w:rFonts w:ascii="Tahoma" w:hAnsi="Tahoma" w:cs="Tahoma"/>
          <w:b/>
          <w:color w:val="202020"/>
          <w:spacing w:val="-2"/>
          <w:w w:val="84"/>
        </w:rPr>
        <w:t xml:space="preserve"> </w:t>
      </w:r>
      <w:r w:rsidRPr="00D82377">
        <w:rPr>
          <w:rFonts w:ascii="Tahoma" w:hAnsi="Tahoma" w:cs="Tahoma"/>
          <w:b/>
          <w:color w:val="202020"/>
          <w:w w:val="78"/>
        </w:rPr>
        <w:t>ARE</w:t>
      </w:r>
      <w:r w:rsidRPr="00D82377">
        <w:rPr>
          <w:rFonts w:ascii="Tahoma" w:hAnsi="Tahoma" w:cs="Tahoma"/>
          <w:b/>
          <w:color w:val="202020"/>
          <w:spacing w:val="7"/>
          <w:w w:val="78"/>
        </w:rPr>
        <w:t xml:space="preserve"> </w:t>
      </w:r>
      <w:r w:rsidRPr="00D82377">
        <w:rPr>
          <w:rFonts w:ascii="Tahoma" w:hAnsi="Tahoma" w:cs="Tahoma"/>
          <w:b/>
          <w:color w:val="202020"/>
          <w:w w:val="78"/>
        </w:rPr>
        <w:t>ACCEPTING</w:t>
      </w:r>
      <w:r w:rsidRPr="00D82377">
        <w:rPr>
          <w:rFonts w:ascii="Tahoma" w:hAnsi="Tahoma" w:cs="Tahoma"/>
          <w:b/>
          <w:color w:val="202020"/>
          <w:spacing w:val="22"/>
          <w:w w:val="78"/>
        </w:rPr>
        <w:t xml:space="preserve"> </w:t>
      </w:r>
      <w:r w:rsidRPr="00D82377">
        <w:rPr>
          <w:rFonts w:ascii="Tahoma" w:hAnsi="Tahoma" w:cs="Tahoma"/>
          <w:b/>
          <w:color w:val="202020"/>
          <w:w w:val="78"/>
        </w:rPr>
        <w:t xml:space="preserve">THESE </w:t>
      </w:r>
      <w:r w:rsidRPr="00D82377">
        <w:rPr>
          <w:rFonts w:ascii="Tahoma" w:hAnsi="Tahoma" w:cs="Tahoma"/>
          <w:b/>
          <w:color w:val="202020"/>
          <w:w w:val="80"/>
        </w:rPr>
        <w:t>CONDITIONS</w:t>
      </w:r>
      <w:r w:rsidRPr="00D82377">
        <w:rPr>
          <w:rFonts w:ascii="Tahoma" w:hAnsi="Tahoma" w:cs="Tahoma"/>
          <w:b/>
          <w:color w:val="202020"/>
          <w:spacing w:val="37"/>
          <w:w w:val="80"/>
        </w:rPr>
        <w:t xml:space="preserve"> </w:t>
      </w:r>
      <w:r w:rsidRPr="00D82377">
        <w:rPr>
          <w:rFonts w:ascii="Tahoma" w:hAnsi="Tahoma" w:cs="Tahoma"/>
          <w:b/>
          <w:color w:val="202020"/>
          <w:w w:val="80"/>
        </w:rPr>
        <w:t>OF</w:t>
      </w:r>
      <w:r w:rsidRPr="00D82377">
        <w:rPr>
          <w:rFonts w:ascii="Tahoma" w:hAnsi="Tahoma" w:cs="Tahoma"/>
          <w:b/>
          <w:color w:val="202020"/>
          <w:spacing w:val="9"/>
          <w:w w:val="80"/>
        </w:rPr>
        <w:t xml:space="preserve"> </w:t>
      </w:r>
      <w:r w:rsidRPr="00D82377">
        <w:rPr>
          <w:rFonts w:ascii="Tahoma" w:hAnsi="Tahoma" w:cs="Tahoma"/>
          <w:b/>
          <w:color w:val="202020"/>
          <w:w w:val="80"/>
        </w:rPr>
        <w:t>ENTRY.</w:t>
      </w:r>
    </w:p>
    <w:p w14:paraId="6A215465" w14:textId="77777777" w:rsidR="0020330F" w:rsidRPr="00D82377" w:rsidRDefault="0020330F">
      <w:pPr>
        <w:spacing w:before="8" w:line="180" w:lineRule="exact"/>
        <w:rPr>
          <w:rFonts w:ascii="Tahoma" w:hAnsi="Tahoma" w:cs="Tahoma"/>
        </w:rPr>
      </w:pPr>
    </w:p>
    <w:p w14:paraId="1BAFA566" w14:textId="77777777" w:rsidR="0020330F" w:rsidRPr="00D82377" w:rsidRDefault="0020330F">
      <w:pPr>
        <w:spacing w:line="200" w:lineRule="exact"/>
        <w:rPr>
          <w:rFonts w:ascii="Tahoma" w:hAnsi="Tahoma" w:cs="Tahoma"/>
        </w:rPr>
      </w:pPr>
    </w:p>
    <w:p w14:paraId="3C68F373" w14:textId="77777777" w:rsidR="0020330F" w:rsidRPr="00D82377" w:rsidRDefault="0020330F">
      <w:pPr>
        <w:spacing w:line="200" w:lineRule="exact"/>
        <w:rPr>
          <w:rFonts w:ascii="Tahoma" w:hAnsi="Tahoma" w:cs="Tahoma"/>
        </w:rPr>
      </w:pPr>
    </w:p>
    <w:p w14:paraId="215061DD" w14:textId="26B1C609" w:rsidR="0020330F" w:rsidRDefault="0020330F">
      <w:pPr>
        <w:ind w:left="1800"/>
      </w:pPr>
    </w:p>
    <w:sectPr w:rsidR="0020330F">
      <w:headerReference w:type="default" r:id="rId23"/>
      <w:pgSz w:w="11920" w:h="16840"/>
      <w:pgMar w:top="120" w:right="260" w:bottom="280" w:left="960" w:header="0" w:footer="21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13CB5C95" w14:textId="77777777" w:rsidR="001941C6" w:rsidRDefault="001941C6">
      <w:r>
        <w:separator/>
      </w:r>
    </w:p>
  </w:endnote>
  <w:endnote w:type="continuationSeparator" w:id="0">
    <w:p w14:paraId="7B39D615" w14:textId="77777777" w:rsidR="001941C6" w:rsidRDefault="001941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sdt>
    <w:sdtPr>
      <w:rPr>
        <w:b/>
      </w:rPr>
      <w:id w:val="1634295908"/>
      <w:docPartObj>
        <w:docPartGallery w:val="Page Numbers (Bottom of Page)"/>
        <w:docPartUnique/>
      </w:docPartObj>
    </w:sdtPr>
    <w:sdtEndPr/>
    <w:sdtContent>
      <w:sdt>
        <w:sdtPr>
          <w:rPr>
            <w:b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15E77F2E" w14:textId="42F7A8AD" w:rsidR="00A82352" w:rsidRPr="00E36EC2" w:rsidRDefault="00A82352">
            <w:pPr>
              <w:pStyle w:val="Footer"/>
              <w:rPr>
                <w:b/>
              </w:rPr>
            </w:pPr>
            <w:r w:rsidRPr="00E36EC2">
              <w:rPr>
                <w:rFonts w:ascii="Tahoma" w:hAnsi="Tahoma" w:cs="Tahoma"/>
                <w:b/>
                <w:sz w:val="16"/>
                <w:szCs w:val="16"/>
              </w:rPr>
              <w:t xml:space="preserve">Page </w:t>
            </w:r>
            <w:r w:rsidRPr="00E36EC2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begin"/>
            </w:r>
            <w:r w:rsidRPr="00E36EC2">
              <w:rPr>
                <w:rFonts w:ascii="Tahoma" w:hAnsi="Tahoma" w:cs="Tahoma"/>
                <w:b/>
                <w:bCs/>
                <w:sz w:val="16"/>
                <w:szCs w:val="16"/>
              </w:rPr>
              <w:instrText xml:space="preserve"> PAGE </w:instrText>
            </w:r>
            <w:r w:rsidRPr="00E36EC2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separate"/>
            </w:r>
            <w:r w:rsidR="00B90DBA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2</w:t>
            </w:r>
            <w:r w:rsidRPr="00E36EC2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end"/>
            </w:r>
            <w:r w:rsidRPr="00E36EC2">
              <w:rPr>
                <w:rFonts w:ascii="Tahoma" w:hAnsi="Tahoma" w:cs="Tahoma"/>
                <w:b/>
                <w:sz w:val="16"/>
                <w:szCs w:val="16"/>
              </w:rPr>
              <w:t xml:space="preserve"> of </w:t>
            </w:r>
            <w:r w:rsidRPr="00E36EC2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begin"/>
            </w:r>
            <w:r w:rsidRPr="00E36EC2">
              <w:rPr>
                <w:rFonts w:ascii="Tahoma" w:hAnsi="Tahoma" w:cs="Tahoma"/>
                <w:b/>
                <w:bCs/>
                <w:sz w:val="16"/>
                <w:szCs w:val="16"/>
              </w:rPr>
              <w:instrText xml:space="preserve"> NUMPAGES  </w:instrText>
            </w:r>
            <w:r w:rsidRPr="00E36EC2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separate"/>
            </w:r>
            <w:r w:rsidR="00B90DBA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5</w:t>
            </w:r>
            <w:r w:rsidRPr="00E36EC2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end"/>
            </w:r>
            <w:r w:rsidRPr="00E36EC2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                                                                    2018 QLD STATE TITLE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081D324" w14:textId="77777777" w:rsidR="0020330F" w:rsidRDefault="00B90DBA">
    <w:pPr>
      <w:spacing w:line="200" w:lineRule="exact"/>
    </w:pPr>
    <w:r>
      <w:pict w14:anchorId="648849A2">
        <v:shapetype id="_x0000_t202" coordsize="21600,21600" o:spt="202" path="m0,0l0,21600,21600,21600,21600,0xe">
          <v:stroke joinstyle="miter"/>
          <v:path gradientshapeok="t" o:connecttype="rect"/>
        </v:shapetype>
        <v:shape id="_x0000_s2062" type="#_x0000_t202" style="position:absolute;margin-left:77pt;margin-top:821.9pt;width:56.6pt;height:14pt;z-index:-251660800;mso-position-horizontal-relative:page;mso-position-vertical-relative:page" filled="f" stroked="f">
          <v:textbox inset="0,0,0,0">
            <w:txbxContent>
              <w:p w14:paraId="2A7F45A9" w14:textId="77777777" w:rsidR="0020330F" w:rsidRPr="00387FB9" w:rsidRDefault="00CD62C4">
                <w:pPr>
                  <w:spacing w:line="240" w:lineRule="exact"/>
                  <w:ind w:left="20" w:right="-36"/>
                  <w:rPr>
                    <w:rFonts w:ascii="Tahoma" w:hAnsi="Tahoma" w:cs="Tahoma"/>
                    <w:sz w:val="16"/>
                    <w:szCs w:val="16"/>
                  </w:rPr>
                </w:pPr>
                <w:r w:rsidRPr="00387FB9">
                  <w:rPr>
                    <w:rFonts w:ascii="Tahoma" w:hAnsi="Tahoma" w:cs="Tahoma"/>
                    <w:b/>
                    <w:sz w:val="16"/>
                    <w:szCs w:val="16"/>
                  </w:rPr>
                  <w:t>Page</w:t>
                </w:r>
                <w:r w:rsidRPr="00387FB9">
                  <w:rPr>
                    <w:rFonts w:ascii="Tahoma" w:hAnsi="Tahoma" w:cs="Tahoma"/>
                    <w:b/>
                    <w:spacing w:val="-21"/>
                    <w:sz w:val="16"/>
                    <w:szCs w:val="16"/>
                  </w:rPr>
                  <w:t xml:space="preserve"> </w:t>
                </w:r>
                <w:r w:rsidRPr="00387FB9">
                  <w:rPr>
                    <w:rFonts w:ascii="Tahoma" w:hAnsi="Tahoma" w:cs="Tahoma"/>
                    <w:b/>
                    <w:sz w:val="16"/>
                    <w:szCs w:val="16"/>
                  </w:rPr>
                  <w:t>3</w:t>
                </w:r>
                <w:r w:rsidRPr="00387FB9">
                  <w:rPr>
                    <w:rFonts w:ascii="Tahoma" w:hAnsi="Tahoma" w:cs="Tahoma"/>
                    <w:b/>
                    <w:spacing w:val="-5"/>
                    <w:sz w:val="16"/>
                    <w:szCs w:val="16"/>
                  </w:rPr>
                  <w:t xml:space="preserve"> </w:t>
                </w:r>
                <w:r w:rsidRPr="00387FB9">
                  <w:rPr>
                    <w:rFonts w:ascii="Tahoma" w:hAnsi="Tahoma" w:cs="Tahoma"/>
                    <w:b/>
                    <w:sz w:val="16"/>
                    <w:szCs w:val="16"/>
                  </w:rPr>
                  <w:t>of</w:t>
                </w:r>
                <w:r w:rsidRPr="00387FB9">
                  <w:rPr>
                    <w:rFonts w:ascii="Tahoma" w:hAnsi="Tahoma" w:cs="Tahoma"/>
                    <w:b/>
                    <w:spacing w:val="-2"/>
                    <w:sz w:val="16"/>
                    <w:szCs w:val="16"/>
                  </w:rPr>
                  <w:t xml:space="preserve"> </w:t>
                </w:r>
                <w:r w:rsidRPr="00387FB9">
                  <w:rPr>
                    <w:rFonts w:ascii="Tahoma" w:hAnsi="Tahoma" w:cs="Tahoma"/>
                    <w:b/>
                    <w:w w:val="101"/>
                    <w:sz w:val="16"/>
                    <w:szCs w:val="16"/>
                  </w:rPr>
                  <w:t>5</w:t>
                </w:r>
              </w:p>
            </w:txbxContent>
          </v:textbox>
          <w10:wrap anchorx="page" anchory="page"/>
        </v:shape>
      </w:pict>
    </w:r>
    <w:r>
      <w:pict w14:anchorId="5B7DAF0E">
        <v:shape id="_x0000_s2061" type="#_x0000_t202" style="position:absolute;margin-left:242pt;margin-top:821.9pt;width:112.05pt;height:14pt;z-index:-251659776;mso-position-horizontal-relative:page;mso-position-vertical-relative:page" filled="f" stroked="f">
          <v:textbox inset="0,0,0,0">
            <w:txbxContent>
              <w:p w14:paraId="6D6444CD" w14:textId="77777777" w:rsidR="0020330F" w:rsidRPr="00387FB9" w:rsidRDefault="00CD62C4">
                <w:pPr>
                  <w:spacing w:line="240" w:lineRule="exact"/>
                  <w:ind w:left="20" w:right="-36"/>
                  <w:rPr>
                    <w:rFonts w:ascii="Tahoma" w:hAnsi="Tahoma" w:cs="Tahoma"/>
                    <w:sz w:val="16"/>
                    <w:szCs w:val="16"/>
                  </w:rPr>
                </w:pPr>
                <w:r w:rsidRPr="00387FB9">
                  <w:rPr>
                    <w:rFonts w:ascii="Tahoma" w:hAnsi="Tahoma" w:cs="Tahoma"/>
                    <w:b/>
                    <w:sz w:val="16"/>
                    <w:szCs w:val="16"/>
                  </w:rPr>
                  <w:t>2018</w:t>
                </w:r>
                <w:r w:rsidRPr="00387FB9">
                  <w:rPr>
                    <w:rFonts w:ascii="Tahoma" w:hAnsi="Tahoma" w:cs="Tahoma"/>
                    <w:b/>
                    <w:spacing w:val="-1"/>
                    <w:sz w:val="16"/>
                    <w:szCs w:val="16"/>
                  </w:rPr>
                  <w:t xml:space="preserve"> </w:t>
                </w:r>
                <w:r w:rsidRPr="00387FB9">
                  <w:rPr>
                    <w:rFonts w:ascii="Tahoma" w:hAnsi="Tahoma" w:cs="Tahoma"/>
                    <w:b/>
                    <w:w w:val="76"/>
                    <w:sz w:val="16"/>
                    <w:szCs w:val="16"/>
                  </w:rPr>
                  <w:t>QLD</w:t>
                </w:r>
                <w:r w:rsidRPr="00387FB9">
                  <w:rPr>
                    <w:rFonts w:ascii="Tahoma" w:hAnsi="Tahoma" w:cs="Tahoma"/>
                    <w:b/>
                    <w:spacing w:val="29"/>
                    <w:w w:val="76"/>
                    <w:sz w:val="16"/>
                    <w:szCs w:val="16"/>
                  </w:rPr>
                  <w:t xml:space="preserve"> </w:t>
                </w:r>
                <w:r w:rsidRPr="00387FB9">
                  <w:rPr>
                    <w:rFonts w:ascii="Tahoma" w:hAnsi="Tahoma" w:cs="Tahoma"/>
                    <w:b/>
                    <w:w w:val="76"/>
                    <w:sz w:val="16"/>
                    <w:szCs w:val="16"/>
                  </w:rPr>
                  <w:t>STATE</w:t>
                </w:r>
                <w:r w:rsidRPr="00387FB9">
                  <w:rPr>
                    <w:rFonts w:ascii="Tahoma" w:hAnsi="Tahoma" w:cs="Tahoma"/>
                    <w:b/>
                    <w:spacing w:val="24"/>
                    <w:w w:val="76"/>
                    <w:sz w:val="16"/>
                    <w:szCs w:val="16"/>
                  </w:rPr>
                  <w:t xml:space="preserve"> </w:t>
                </w:r>
                <w:r w:rsidRPr="00387FB9">
                  <w:rPr>
                    <w:rFonts w:ascii="Tahoma" w:hAnsi="Tahoma" w:cs="Tahoma"/>
                    <w:b/>
                    <w:w w:val="76"/>
                    <w:sz w:val="16"/>
                    <w:szCs w:val="16"/>
                  </w:rPr>
                  <w:t>TITLE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361989F" w14:textId="77777777" w:rsidR="0020330F" w:rsidRDefault="00B90DBA">
    <w:pPr>
      <w:spacing w:line="200" w:lineRule="exact"/>
    </w:pPr>
    <w:r>
      <w:pict w14:anchorId="1C25D4F5">
        <v:group id="_x0000_s2051" style="position:absolute;margin-left:40.5pt;margin-top:820.5pt;width:524.25pt;height:0;z-index:-251654656;mso-position-horizontal-relative:page;mso-position-vertical-relative:page" coordorigin="810,16410" coordsize="10485,0">
          <v:polyline id="_x0000_s2052" style="position:absolute" points="2430,49230,12915,49230" coordorigin="810,16410" coordsize="10485,0" filled="f">
            <v:path arrowok="t"/>
            <o:lock v:ext="edit" verticies="t"/>
          </v:polyline>
          <w10:wrap anchorx="page" anchory="page"/>
        </v:group>
      </w:pict>
    </w:r>
    <w:r>
      <w:pict w14:anchorId="72677A3E">
        <v:shapetype id="_x0000_t202" coordsize="21600,21600" o:spt="202" path="m0,0l0,21600,21600,21600,21600,0xe">
          <v:stroke joinstyle="miter"/>
          <v:path gradientshapeok="t" o:connecttype="rect"/>
        </v:shapetype>
        <v:shape id="_x0000_s2050" type="#_x0000_t202" style="position:absolute;margin-left:70pt;margin-top:820.9pt;width:56.6pt;height:15pt;z-index:-251653632;mso-position-horizontal-relative:page;mso-position-vertical-relative:page" filled="f" stroked="f">
          <v:textbox style="mso-next-textbox:#_x0000_s2050" inset="0,0,0,0">
            <w:txbxContent>
              <w:p w14:paraId="574464AF" w14:textId="119616D4" w:rsidR="0020330F" w:rsidRPr="00387FB9" w:rsidRDefault="00CD62C4">
                <w:pPr>
                  <w:spacing w:line="260" w:lineRule="exact"/>
                  <w:ind w:left="20" w:right="-36"/>
                  <w:rPr>
                    <w:rFonts w:ascii="Tahoma" w:hAnsi="Tahoma" w:cs="Tahoma"/>
                    <w:sz w:val="16"/>
                    <w:szCs w:val="16"/>
                  </w:rPr>
                </w:pPr>
                <w:r w:rsidRPr="00387FB9">
                  <w:rPr>
                    <w:rFonts w:ascii="Tahoma" w:hAnsi="Tahoma" w:cs="Tahoma"/>
                    <w:b/>
                    <w:color w:val="202020"/>
                    <w:sz w:val="16"/>
                    <w:szCs w:val="16"/>
                  </w:rPr>
                  <w:t>Page</w:t>
                </w:r>
                <w:r w:rsidRPr="00387FB9">
                  <w:rPr>
                    <w:rFonts w:ascii="Tahoma" w:hAnsi="Tahoma" w:cs="Tahoma"/>
                    <w:b/>
                    <w:color w:val="202020"/>
                    <w:spacing w:val="-21"/>
                    <w:sz w:val="16"/>
                    <w:szCs w:val="16"/>
                  </w:rPr>
                  <w:t xml:space="preserve"> </w:t>
                </w:r>
                <w:r w:rsidRPr="00387FB9">
                  <w:rPr>
                    <w:rFonts w:ascii="Tahoma" w:hAnsi="Tahoma" w:cs="Tahoma"/>
                    <w:sz w:val="16"/>
                    <w:szCs w:val="16"/>
                  </w:rPr>
                  <w:fldChar w:fldCharType="begin"/>
                </w:r>
                <w:r w:rsidRPr="00387FB9">
                  <w:rPr>
                    <w:rFonts w:ascii="Tahoma" w:hAnsi="Tahoma" w:cs="Tahoma"/>
                    <w:b/>
                    <w:color w:val="202020"/>
                    <w:sz w:val="16"/>
                    <w:szCs w:val="16"/>
                  </w:rPr>
                  <w:instrText xml:space="preserve"> PAGE </w:instrText>
                </w:r>
                <w:r w:rsidRPr="00387FB9">
                  <w:rPr>
                    <w:rFonts w:ascii="Tahoma" w:hAnsi="Tahoma" w:cs="Tahoma"/>
                    <w:sz w:val="16"/>
                    <w:szCs w:val="16"/>
                  </w:rPr>
                  <w:fldChar w:fldCharType="separate"/>
                </w:r>
                <w:r w:rsidR="00B90DBA">
                  <w:rPr>
                    <w:rFonts w:ascii="Tahoma" w:hAnsi="Tahoma" w:cs="Tahoma"/>
                    <w:b/>
                    <w:noProof/>
                    <w:color w:val="202020"/>
                    <w:sz w:val="16"/>
                    <w:szCs w:val="16"/>
                  </w:rPr>
                  <w:t>5</w:t>
                </w:r>
                <w:r w:rsidRPr="00387FB9">
                  <w:rPr>
                    <w:rFonts w:ascii="Tahoma" w:hAnsi="Tahoma" w:cs="Tahoma"/>
                    <w:sz w:val="16"/>
                    <w:szCs w:val="16"/>
                  </w:rPr>
                  <w:fldChar w:fldCharType="end"/>
                </w:r>
                <w:r w:rsidRPr="00387FB9">
                  <w:rPr>
                    <w:rFonts w:ascii="Tahoma" w:hAnsi="Tahoma" w:cs="Tahoma"/>
                    <w:b/>
                    <w:color w:val="202020"/>
                    <w:spacing w:val="-5"/>
                    <w:sz w:val="16"/>
                    <w:szCs w:val="16"/>
                  </w:rPr>
                  <w:t xml:space="preserve"> </w:t>
                </w:r>
                <w:r w:rsidRPr="00387FB9">
                  <w:rPr>
                    <w:rFonts w:ascii="Tahoma" w:hAnsi="Tahoma" w:cs="Tahoma"/>
                    <w:b/>
                    <w:color w:val="202020"/>
                    <w:sz w:val="16"/>
                    <w:szCs w:val="16"/>
                  </w:rPr>
                  <w:t>of</w:t>
                </w:r>
                <w:r w:rsidRPr="00387FB9">
                  <w:rPr>
                    <w:rFonts w:ascii="Tahoma" w:hAnsi="Tahoma" w:cs="Tahoma"/>
                    <w:b/>
                    <w:color w:val="202020"/>
                    <w:spacing w:val="-2"/>
                    <w:sz w:val="16"/>
                    <w:szCs w:val="16"/>
                  </w:rPr>
                  <w:t xml:space="preserve"> </w:t>
                </w:r>
                <w:r w:rsidRPr="00387FB9">
                  <w:rPr>
                    <w:rFonts w:ascii="Tahoma" w:hAnsi="Tahoma" w:cs="Tahoma"/>
                    <w:b/>
                    <w:color w:val="202020"/>
                    <w:w w:val="101"/>
                    <w:sz w:val="16"/>
                    <w:szCs w:val="16"/>
                  </w:rPr>
                  <w:t>5</w:t>
                </w:r>
              </w:p>
            </w:txbxContent>
          </v:textbox>
          <w10:wrap anchorx="page" anchory="page"/>
        </v:shape>
      </w:pict>
    </w:r>
    <w:r>
      <w:pict w14:anchorId="06C9820E">
        <v:shape id="_x0000_s2049" type="#_x0000_t202" style="position:absolute;margin-left:242pt;margin-top:821.9pt;width:112.05pt;height:14pt;z-index:-251652608;mso-position-horizontal-relative:page;mso-position-vertical-relative:page" filled="f" stroked="f">
          <v:textbox style="mso-next-textbox:#_x0000_s2049" inset="0,0,0,0">
            <w:txbxContent>
              <w:p w14:paraId="658169D7" w14:textId="77777777" w:rsidR="0020330F" w:rsidRPr="00387FB9" w:rsidRDefault="00CD62C4">
                <w:pPr>
                  <w:spacing w:line="240" w:lineRule="exact"/>
                  <w:ind w:left="20" w:right="-36"/>
                  <w:rPr>
                    <w:rFonts w:ascii="Tahoma" w:hAnsi="Tahoma" w:cs="Tahoma"/>
                    <w:sz w:val="16"/>
                    <w:szCs w:val="16"/>
                  </w:rPr>
                </w:pPr>
                <w:r w:rsidRPr="00387FB9">
                  <w:rPr>
                    <w:rFonts w:ascii="Tahoma" w:hAnsi="Tahoma" w:cs="Tahoma"/>
                    <w:b/>
                    <w:sz w:val="16"/>
                    <w:szCs w:val="16"/>
                  </w:rPr>
                  <w:t>2018</w:t>
                </w:r>
                <w:r w:rsidRPr="00387FB9">
                  <w:rPr>
                    <w:rFonts w:ascii="Tahoma" w:hAnsi="Tahoma" w:cs="Tahoma"/>
                    <w:b/>
                    <w:spacing w:val="-1"/>
                    <w:sz w:val="16"/>
                    <w:szCs w:val="16"/>
                  </w:rPr>
                  <w:t xml:space="preserve"> </w:t>
                </w:r>
                <w:r w:rsidRPr="00387FB9">
                  <w:rPr>
                    <w:rFonts w:ascii="Tahoma" w:hAnsi="Tahoma" w:cs="Tahoma"/>
                    <w:b/>
                    <w:w w:val="76"/>
                    <w:sz w:val="16"/>
                    <w:szCs w:val="16"/>
                  </w:rPr>
                  <w:t>QLD</w:t>
                </w:r>
                <w:r w:rsidRPr="00387FB9">
                  <w:rPr>
                    <w:rFonts w:ascii="Tahoma" w:hAnsi="Tahoma" w:cs="Tahoma"/>
                    <w:b/>
                    <w:spacing w:val="29"/>
                    <w:w w:val="76"/>
                    <w:sz w:val="16"/>
                    <w:szCs w:val="16"/>
                  </w:rPr>
                  <w:t xml:space="preserve"> </w:t>
                </w:r>
                <w:r w:rsidRPr="00387FB9">
                  <w:rPr>
                    <w:rFonts w:ascii="Tahoma" w:hAnsi="Tahoma" w:cs="Tahoma"/>
                    <w:b/>
                    <w:w w:val="76"/>
                    <w:sz w:val="16"/>
                    <w:szCs w:val="16"/>
                  </w:rPr>
                  <w:t>STATE</w:t>
                </w:r>
                <w:r w:rsidRPr="00387FB9">
                  <w:rPr>
                    <w:rFonts w:ascii="Tahoma" w:hAnsi="Tahoma" w:cs="Tahoma"/>
                    <w:b/>
                    <w:spacing w:val="24"/>
                    <w:w w:val="76"/>
                    <w:sz w:val="16"/>
                    <w:szCs w:val="16"/>
                  </w:rPr>
                  <w:t xml:space="preserve"> </w:t>
                </w:r>
                <w:r w:rsidRPr="00387FB9">
                  <w:rPr>
                    <w:rFonts w:ascii="Tahoma" w:hAnsi="Tahoma" w:cs="Tahoma"/>
                    <w:b/>
                    <w:w w:val="76"/>
                    <w:sz w:val="16"/>
                    <w:szCs w:val="16"/>
                  </w:rPr>
                  <w:t>TITLE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0CA2641A" w14:textId="77777777" w:rsidR="001941C6" w:rsidRDefault="001941C6">
      <w:r>
        <w:separator/>
      </w:r>
    </w:p>
  </w:footnote>
  <w:footnote w:type="continuationSeparator" w:id="0">
    <w:p w14:paraId="505B7F95" w14:textId="77777777" w:rsidR="001941C6" w:rsidRDefault="001941C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94E91AB" w14:textId="77777777" w:rsidR="0020330F" w:rsidRDefault="00B90DBA">
    <w:pPr>
      <w:spacing w:line="200" w:lineRule="exact"/>
    </w:pPr>
    <w:r>
      <w:pict w14:anchorId="4B8DC904">
        <v:group id="_x0000_s2064" style="position:absolute;margin-left:67pt;margin-top:5.1pt;width:68.45pt;height:71.8pt;z-index:-251662848;mso-position-horizontal-relative:page;mso-position-vertical-relative:page" coordorigin="1340,102" coordsize="1369,14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6" type="#_x0000_t75" style="position:absolute;left:1440;top:123;width:1215;height:1215">
            <v:imagedata r:id="rId1" o:title=""/>
          </v:shape>
          <v:shape id="_x0000_s2065" type="#_x0000_t75" style="position:absolute;left:1340;top:102;width:1369;height:1436">
            <v:imagedata r:id="rId2" o:title=""/>
          </v:shape>
          <w10:wrap anchorx="page" anchory="page"/>
        </v:group>
      </w:pict>
    </w:r>
    <w:r>
      <w:pict w14:anchorId="196576B9">
        <v:shape id="_x0000_s2063" type="#_x0000_t75" style="position:absolute;margin-left:488.55pt;margin-top:9.75pt;width:60.15pt;height:57.15pt;z-index:-251661824;mso-position-horizontal-relative:page;mso-position-vertical-relative:page">
          <v:imagedata r:id="rId3" o:title="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D08B01A" w14:textId="098BBFF7" w:rsidR="0020330F" w:rsidRPr="00A82352" w:rsidRDefault="00A82352" w:rsidP="00A82352">
    <w:pPr>
      <w:pStyle w:val="Header"/>
    </w:pPr>
    <w:r>
      <w:rPr>
        <w:noProof/>
      </w:rPr>
      <w:drawing>
        <wp:anchor distT="0" distB="0" distL="114300" distR="114300" simplePos="0" relativeHeight="251665920" behindDoc="1" locked="0" layoutInCell="1" allowOverlap="1" wp14:anchorId="196576B9" wp14:editId="35A8F132">
          <wp:simplePos x="0" y="0"/>
          <wp:positionH relativeFrom="page">
            <wp:posOffset>5962650</wp:posOffset>
          </wp:positionH>
          <wp:positionV relativeFrom="page">
            <wp:posOffset>276225</wp:posOffset>
          </wp:positionV>
          <wp:extent cx="847725" cy="725805"/>
          <wp:effectExtent l="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258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4896" behindDoc="1" locked="0" layoutInCell="1" allowOverlap="1" wp14:anchorId="4B8DC904" wp14:editId="779C9812">
              <wp:simplePos x="0" y="0"/>
              <wp:positionH relativeFrom="page">
                <wp:posOffset>666750</wp:posOffset>
              </wp:positionH>
              <wp:positionV relativeFrom="page">
                <wp:posOffset>219075</wp:posOffset>
              </wp:positionV>
              <wp:extent cx="885825" cy="911860"/>
              <wp:effectExtent l="0" t="0" r="9525" b="254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85825" cy="911860"/>
                        <a:chOff x="1340" y="102"/>
                        <a:chExt cx="1369" cy="1436"/>
                      </a:xfrm>
                    </wpg:grpSpPr>
                    <pic:pic xmlns:pic="http://schemas.openxmlformats.org/drawingml/2006/picture">
                      <pic:nvPicPr>
                        <pic:cNvPr id="2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0" y="123"/>
                          <a:ext cx="1215" cy="12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40" y="102"/>
                          <a:ext cx="1369" cy="143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CE8B385" id="Group 1" o:spid="_x0000_s1026" style="position:absolute;margin-left:52.5pt;margin-top:17.25pt;width:69.75pt;height:71.8pt;z-index:-251651584;mso-position-horizontal-relative:page;mso-position-vertical-relative:page" coordorigin="1340,102" coordsize="1369,1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" o:spid="_x0000_s1027" type="#_x0000_t75" style="position:absolute;left:1440;top:123;width:1215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">
                <v:imagedata r:id="rId4" o:title=""/>
              </v:shape>
              <v:shape id="Picture 27" o:spid="_x0000_s1028" type="#_x0000_t75" style="position:absolute;left:1340;top:102;width:1369;height:1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">
                <v:imagedata r:id="rId5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3B870BE" w14:textId="77777777" w:rsidR="0020330F" w:rsidRDefault="0020330F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5D4740A8"/>
    <w:multiLevelType w:val="hybridMultilevel"/>
    <w:tmpl w:val="E098DC28"/>
    <w:lvl w:ilvl="0" w:tplc="DE6A123C">
      <w:start w:val="2018"/>
      <w:numFmt w:val="bullet"/>
      <w:lvlText w:val="•"/>
      <w:lvlJc w:val="left"/>
      <w:pPr>
        <w:ind w:left="1180" w:hanging="360"/>
      </w:pPr>
      <w:rPr>
        <w:rFonts w:ascii="Tahoma" w:eastAsia="Times New Roman" w:hAnsi="Tahoma" w:cs="Tahoma" w:hint="default"/>
        <w:w w:val="131"/>
      </w:rPr>
    </w:lvl>
    <w:lvl w:ilvl="1" w:tplc="0C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">
    <w:nsid w:val="684160B9"/>
    <w:multiLevelType w:val="multilevel"/>
    <w:tmpl w:val="E7A0846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30F"/>
    <w:rsid w:val="001941C6"/>
    <w:rsid w:val="001E3F1A"/>
    <w:rsid w:val="0020330F"/>
    <w:rsid w:val="00387FB9"/>
    <w:rsid w:val="004420FE"/>
    <w:rsid w:val="005A3234"/>
    <w:rsid w:val="006C6677"/>
    <w:rsid w:val="006E6326"/>
    <w:rsid w:val="007442FA"/>
    <w:rsid w:val="00834793"/>
    <w:rsid w:val="00856040"/>
    <w:rsid w:val="008F4768"/>
    <w:rsid w:val="00A82352"/>
    <w:rsid w:val="00B90DBA"/>
    <w:rsid w:val="00BD098A"/>
    <w:rsid w:val="00C728F0"/>
    <w:rsid w:val="00CD62C4"/>
    <w:rsid w:val="00D82377"/>
    <w:rsid w:val="00E36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1"/>
    <o:shapelayout v:ext="edit">
      <o:idmap v:ext="edit" data="1"/>
    </o:shapelayout>
  </w:shapeDefaults>
  <w:decimalSymbol w:val="."/>
  <w:listSeparator w:val=","/>
  <w14:docId w14:val="06F9F9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D8237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2377"/>
  </w:style>
  <w:style w:type="paragraph" w:styleId="Footer">
    <w:name w:val="footer"/>
    <w:basedOn w:val="Normal"/>
    <w:link w:val="FooterChar"/>
    <w:uiPriority w:val="99"/>
    <w:unhideWhenUsed/>
    <w:rsid w:val="00D8237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2377"/>
  </w:style>
  <w:style w:type="paragraph" w:styleId="ListParagraph">
    <w:name w:val="List Paragraph"/>
    <w:basedOn w:val="Normal"/>
    <w:uiPriority w:val="34"/>
    <w:qFormat/>
    <w:rsid w:val="00387F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6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67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D8237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2377"/>
  </w:style>
  <w:style w:type="paragraph" w:styleId="Footer">
    <w:name w:val="footer"/>
    <w:basedOn w:val="Normal"/>
    <w:link w:val="FooterChar"/>
    <w:uiPriority w:val="99"/>
    <w:unhideWhenUsed/>
    <w:rsid w:val="00D8237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2377"/>
  </w:style>
  <w:style w:type="paragraph" w:styleId="ListParagraph">
    <w:name w:val="List Paragraph"/>
    <w:basedOn w:val="Normal"/>
    <w:uiPriority w:val="34"/>
    <w:qFormat/>
    <w:rsid w:val="00387F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6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6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footer" Target="footer3.xml"/><Relationship Id="rId21" Type="http://schemas.openxmlformats.org/officeDocument/2006/relationships/image" Target="media/image13.png"/><Relationship Id="rId22" Type="http://schemas.openxmlformats.org/officeDocument/2006/relationships/image" Target="media/image14.jpeg"/><Relationship Id="rId23" Type="http://schemas.openxmlformats.org/officeDocument/2006/relationships/header" Target="header3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footer" Target="footer1.xml"/><Relationship Id="rId16" Type="http://schemas.openxmlformats.org/officeDocument/2006/relationships/hyperlink" Target="mailto:winglessqueensland@gmail.com" TargetMode="External"/><Relationship Id="rId17" Type="http://schemas.openxmlformats.org/officeDocument/2006/relationships/header" Target="header1.xml"/><Relationship Id="rId18" Type="http://schemas.openxmlformats.org/officeDocument/2006/relationships/footer" Target="footer2.xml"/><Relationship Id="rId19" Type="http://schemas.openxmlformats.org/officeDocument/2006/relationships/header" Target="head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Relationship Id="rId2" Type="http://schemas.openxmlformats.org/officeDocument/2006/relationships/image" Target="media/image8.jpeg"/><Relationship Id="rId3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4" Type="http://schemas.openxmlformats.org/officeDocument/2006/relationships/image" Target="media/image70.jpeg"/><Relationship Id="rId5" Type="http://schemas.openxmlformats.org/officeDocument/2006/relationships/image" Target="media/image50.jpeg"/><Relationship Id="rId1" Type="http://schemas.openxmlformats.org/officeDocument/2006/relationships/image" Target="media/image10.png"/><Relationship Id="rId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EFED7E-E5A1-A343-B934-9E56EAC77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1459</Words>
  <Characters>8319</Characters>
  <Application>Microsoft Macintosh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Cherie Friels</dc:creator>
  <cp:lastModifiedBy>Caitie</cp:lastModifiedBy>
  <cp:revision>2</cp:revision>
  <cp:lastPrinted>2018-03-22T10:03:00Z</cp:lastPrinted>
  <dcterms:created xsi:type="dcterms:W3CDTF">2018-03-22T10:04:00Z</dcterms:created>
  <dcterms:modified xsi:type="dcterms:W3CDTF">2018-03-22T10:04:00Z</dcterms:modified>
</cp:coreProperties>
</file>